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F28" w:rsidRPr="00ED5081" w:rsidRDefault="00282F28" w:rsidP="00F80E82">
      <w:pPr>
        <w:spacing w:line="276" w:lineRule="auto"/>
        <w:jc w:val="center"/>
        <w:rPr>
          <w:sz w:val="28"/>
          <w:szCs w:val="28"/>
        </w:rPr>
      </w:pPr>
      <w:r>
        <w:rPr>
          <w:sz w:val="28"/>
          <w:szCs w:val="28"/>
          <w:lang w:val="be-BY"/>
        </w:rPr>
        <w:t xml:space="preserve">Дзяржаўная ўстанова адукацыі </w:t>
      </w:r>
    </w:p>
    <w:p w:rsidR="00282F28" w:rsidRDefault="00282F28" w:rsidP="00F80E82">
      <w:pPr>
        <w:spacing w:line="276" w:lineRule="auto"/>
        <w:jc w:val="center"/>
        <w:rPr>
          <w:sz w:val="28"/>
          <w:szCs w:val="28"/>
          <w:lang w:val="be-BY"/>
        </w:rPr>
      </w:pPr>
      <w:r>
        <w:rPr>
          <w:sz w:val="28"/>
          <w:szCs w:val="28"/>
          <w:lang w:val="be-BY"/>
        </w:rPr>
        <w:t>“Сярэдняя школа № 5 г.Вілейкі”</w:t>
      </w:r>
    </w:p>
    <w:p w:rsidR="00282F28" w:rsidRDefault="00282F28" w:rsidP="00F80E82">
      <w:pPr>
        <w:spacing w:line="276" w:lineRule="auto"/>
        <w:jc w:val="center"/>
        <w:rPr>
          <w:sz w:val="28"/>
          <w:szCs w:val="28"/>
          <w:lang w:val="be-BY"/>
        </w:rPr>
      </w:pPr>
    </w:p>
    <w:p w:rsidR="00282F28" w:rsidRDefault="00282F28" w:rsidP="00F80E82">
      <w:pPr>
        <w:spacing w:line="276" w:lineRule="auto"/>
        <w:jc w:val="center"/>
        <w:rPr>
          <w:sz w:val="28"/>
          <w:szCs w:val="28"/>
          <w:lang w:val="be-BY"/>
        </w:rPr>
      </w:pPr>
    </w:p>
    <w:p w:rsidR="00282F28" w:rsidRPr="00FF30E0" w:rsidRDefault="00282F28" w:rsidP="00F80E82">
      <w:pPr>
        <w:spacing w:line="276" w:lineRule="auto"/>
        <w:jc w:val="center"/>
        <w:rPr>
          <w:sz w:val="28"/>
          <w:szCs w:val="28"/>
        </w:rPr>
      </w:pPr>
    </w:p>
    <w:p w:rsidR="00282F28" w:rsidRDefault="00282F28" w:rsidP="00F80E82">
      <w:pPr>
        <w:spacing w:line="276" w:lineRule="auto"/>
        <w:jc w:val="center"/>
        <w:rPr>
          <w:sz w:val="28"/>
          <w:szCs w:val="28"/>
          <w:lang w:val="be-BY"/>
        </w:rPr>
      </w:pPr>
    </w:p>
    <w:p w:rsidR="00F80E82" w:rsidRDefault="00F80E82" w:rsidP="00F80E82">
      <w:pPr>
        <w:spacing w:line="276" w:lineRule="auto"/>
        <w:jc w:val="center"/>
        <w:rPr>
          <w:sz w:val="28"/>
          <w:szCs w:val="28"/>
          <w:lang w:val="be-BY"/>
        </w:rPr>
      </w:pPr>
    </w:p>
    <w:p w:rsidR="00F80E82" w:rsidRPr="00F80E82" w:rsidRDefault="00F80E82" w:rsidP="00F80E82">
      <w:pPr>
        <w:spacing w:line="276" w:lineRule="auto"/>
        <w:jc w:val="center"/>
        <w:rPr>
          <w:sz w:val="28"/>
          <w:szCs w:val="28"/>
          <w:lang w:val="be-BY"/>
        </w:rPr>
      </w:pPr>
    </w:p>
    <w:p w:rsidR="00282F28" w:rsidRPr="00FF30E0" w:rsidRDefault="00282F28" w:rsidP="00F80E82">
      <w:pPr>
        <w:spacing w:line="276" w:lineRule="auto"/>
        <w:jc w:val="center"/>
        <w:rPr>
          <w:sz w:val="28"/>
          <w:szCs w:val="28"/>
        </w:rPr>
      </w:pPr>
    </w:p>
    <w:p w:rsidR="00282F28" w:rsidRPr="00FF30E0" w:rsidRDefault="00282F28" w:rsidP="00F80E82">
      <w:pPr>
        <w:spacing w:line="276" w:lineRule="auto"/>
        <w:jc w:val="center"/>
        <w:rPr>
          <w:sz w:val="28"/>
          <w:szCs w:val="28"/>
        </w:rPr>
      </w:pPr>
    </w:p>
    <w:p w:rsidR="00282F28" w:rsidRPr="00FF30E0" w:rsidRDefault="00282F28" w:rsidP="00F80E82">
      <w:pPr>
        <w:spacing w:line="276" w:lineRule="auto"/>
        <w:jc w:val="center"/>
        <w:rPr>
          <w:sz w:val="28"/>
          <w:szCs w:val="28"/>
        </w:rPr>
      </w:pPr>
    </w:p>
    <w:p w:rsidR="00282F28" w:rsidRPr="00FF30E0" w:rsidRDefault="00282F28" w:rsidP="00F80E82">
      <w:pPr>
        <w:spacing w:line="276" w:lineRule="auto"/>
        <w:jc w:val="center"/>
        <w:rPr>
          <w:sz w:val="28"/>
          <w:szCs w:val="28"/>
        </w:rPr>
      </w:pPr>
    </w:p>
    <w:p w:rsidR="00282F28" w:rsidRDefault="00282F28" w:rsidP="00F80E82">
      <w:pPr>
        <w:spacing w:line="276" w:lineRule="auto"/>
        <w:jc w:val="center"/>
        <w:rPr>
          <w:sz w:val="28"/>
          <w:szCs w:val="28"/>
          <w:lang w:val="be-BY"/>
        </w:rPr>
      </w:pPr>
      <w:r>
        <w:rPr>
          <w:sz w:val="28"/>
          <w:szCs w:val="28"/>
          <w:lang w:val="be-BY"/>
        </w:rPr>
        <w:t>АПІСАННЕ ВОПЫТУ ПЕДАГАГІЧНАЙ ДЗЕЙНАСЦІ</w:t>
      </w:r>
    </w:p>
    <w:p w:rsidR="006463AA" w:rsidRDefault="00282F28" w:rsidP="00F80E82">
      <w:pPr>
        <w:spacing w:line="276" w:lineRule="auto"/>
        <w:ind w:firstLine="709"/>
        <w:jc w:val="center"/>
        <w:rPr>
          <w:sz w:val="28"/>
          <w:szCs w:val="28"/>
          <w:lang w:val="be-BY"/>
        </w:rPr>
      </w:pPr>
      <w:r>
        <w:rPr>
          <w:sz w:val="28"/>
          <w:szCs w:val="28"/>
          <w:lang w:val="be-BY"/>
        </w:rPr>
        <w:t>“</w:t>
      </w:r>
      <w:r w:rsidR="006463AA" w:rsidRPr="006463AA">
        <w:rPr>
          <w:sz w:val="28"/>
          <w:szCs w:val="28"/>
          <w:lang w:val="be-BY"/>
        </w:rPr>
        <w:t>С</w:t>
      </w:r>
      <w:r w:rsidR="006463AA">
        <w:rPr>
          <w:sz w:val="28"/>
          <w:szCs w:val="28"/>
          <w:lang w:val="be-BY"/>
        </w:rPr>
        <w:t xml:space="preserve">ЛОЎНІКАВЫЯ ПРАКТЫКАВАННІ </w:t>
      </w:r>
    </w:p>
    <w:p w:rsidR="006463AA" w:rsidRDefault="006463AA" w:rsidP="00F80E82">
      <w:pPr>
        <w:spacing w:line="276" w:lineRule="auto"/>
        <w:ind w:firstLine="709"/>
        <w:jc w:val="center"/>
        <w:rPr>
          <w:sz w:val="28"/>
          <w:szCs w:val="28"/>
          <w:lang w:val="be-BY"/>
        </w:rPr>
      </w:pPr>
      <w:r>
        <w:rPr>
          <w:sz w:val="28"/>
          <w:szCs w:val="28"/>
          <w:lang w:val="be-BY"/>
        </w:rPr>
        <w:t xml:space="preserve">ЯК СРОДАК РАЗВІЦЦЯ МОЎНАЙ КАМПЕТЭНЦЫІ </w:t>
      </w:r>
    </w:p>
    <w:p w:rsidR="00282F28" w:rsidRPr="004A7475" w:rsidRDefault="006463AA" w:rsidP="00F80E82">
      <w:pPr>
        <w:spacing w:line="276" w:lineRule="auto"/>
        <w:ind w:firstLine="709"/>
        <w:jc w:val="center"/>
        <w:rPr>
          <w:b/>
          <w:sz w:val="28"/>
          <w:szCs w:val="28"/>
          <w:lang w:val="be-BY"/>
        </w:rPr>
      </w:pPr>
      <w:r>
        <w:rPr>
          <w:sz w:val="28"/>
          <w:szCs w:val="28"/>
          <w:lang w:val="be-BY"/>
        </w:rPr>
        <w:t>НА ДРУГОЙ СТУПЕНІ АГУЛЬНАЙ СЯРЭДНЯЙ АДУКАЦЫІ</w:t>
      </w:r>
      <w:r w:rsidR="00282F28">
        <w:rPr>
          <w:sz w:val="28"/>
          <w:szCs w:val="28"/>
          <w:lang w:val="be-BY"/>
        </w:rPr>
        <w:t>”</w:t>
      </w:r>
    </w:p>
    <w:p w:rsidR="00282F28" w:rsidRDefault="00282F28" w:rsidP="00F80E82">
      <w:pPr>
        <w:spacing w:line="276" w:lineRule="auto"/>
        <w:jc w:val="center"/>
        <w:rPr>
          <w:sz w:val="28"/>
          <w:szCs w:val="28"/>
          <w:lang w:val="be-BY"/>
        </w:rPr>
      </w:pPr>
    </w:p>
    <w:p w:rsidR="00282F28" w:rsidRPr="00ED5081" w:rsidRDefault="00282F28" w:rsidP="00F80E82">
      <w:pPr>
        <w:spacing w:line="276" w:lineRule="auto"/>
        <w:jc w:val="center"/>
        <w:rPr>
          <w:sz w:val="28"/>
          <w:szCs w:val="28"/>
          <w:lang w:val="be-BY"/>
        </w:rPr>
      </w:pPr>
    </w:p>
    <w:p w:rsidR="00282F28" w:rsidRDefault="00282F28" w:rsidP="00F80E82">
      <w:pPr>
        <w:spacing w:line="276" w:lineRule="auto"/>
        <w:jc w:val="center"/>
        <w:rPr>
          <w:sz w:val="28"/>
          <w:szCs w:val="28"/>
          <w:lang w:val="be-BY"/>
        </w:rPr>
      </w:pPr>
    </w:p>
    <w:p w:rsidR="00282F28" w:rsidRDefault="00282F28" w:rsidP="00F80E82">
      <w:pPr>
        <w:spacing w:line="276" w:lineRule="auto"/>
        <w:jc w:val="center"/>
        <w:rPr>
          <w:sz w:val="28"/>
          <w:szCs w:val="28"/>
          <w:lang w:val="be-BY"/>
        </w:rPr>
      </w:pPr>
    </w:p>
    <w:p w:rsidR="00F80E82" w:rsidRDefault="00F80E82" w:rsidP="00F80E82">
      <w:pPr>
        <w:spacing w:line="276" w:lineRule="auto"/>
        <w:jc w:val="center"/>
        <w:rPr>
          <w:sz w:val="28"/>
          <w:szCs w:val="28"/>
          <w:lang w:val="be-BY"/>
        </w:rPr>
      </w:pPr>
    </w:p>
    <w:p w:rsidR="00F80E82" w:rsidRDefault="00F80E82" w:rsidP="00F80E82">
      <w:pPr>
        <w:spacing w:line="276" w:lineRule="auto"/>
        <w:jc w:val="center"/>
        <w:rPr>
          <w:sz w:val="28"/>
          <w:szCs w:val="28"/>
          <w:lang w:val="be-BY"/>
        </w:rPr>
      </w:pPr>
    </w:p>
    <w:p w:rsidR="00F80E82" w:rsidRDefault="00F80E82" w:rsidP="00F80E82">
      <w:pPr>
        <w:spacing w:line="276" w:lineRule="auto"/>
        <w:jc w:val="center"/>
        <w:rPr>
          <w:sz w:val="28"/>
          <w:szCs w:val="28"/>
          <w:lang w:val="be-BY"/>
        </w:rPr>
      </w:pPr>
    </w:p>
    <w:p w:rsidR="00282F28" w:rsidRPr="00ED5081" w:rsidRDefault="00282F28" w:rsidP="00F80E82">
      <w:pPr>
        <w:spacing w:line="276" w:lineRule="auto"/>
        <w:jc w:val="center"/>
        <w:rPr>
          <w:sz w:val="28"/>
          <w:szCs w:val="28"/>
          <w:lang w:val="be-BY"/>
        </w:rPr>
      </w:pPr>
    </w:p>
    <w:p w:rsidR="006463AA" w:rsidRDefault="006463AA" w:rsidP="00F80E82">
      <w:pPr>
        <w:spacing w:line="276" w:lineRule="auto"/>
        <w:jc w:val="center"/>
        <w:rPr>
          <w:sz w:val="28"/>
          <w:szCs w:val="28"/>
          <w:lang w:val="be-BY"/>
        </w:rPr>
      </w:pPr>
    </w:p>
    <w:p w:rsidR="00F80E82" w:rsidRDefault="00F80E82" w:rsidP="00F80E82">
      <w:pPr>
        <w:spacing w:line="276" w:lineRule="auto"/>
        <w:jc w:val="center"/>
        <w:rPr>
          <w:sz w:val="28"/>
          <w:szCs w:val="28"/>
          <w:lang w:val="be-BY"/>
        </w:rPr>
      </w:pPr>
    </w:p>
    <w:p w:rsidR="00F80E82" w:rsidRPr="00F80E82" w:rsidRDefault="00F80E82" w:rsidP="00F80E82">
      <w:pPr>
        <w:spacing w:line="276" w:lineRule="auto"/>
        <w:jc w:val="center"/>
        <w:rPr>
          <w:sz w:val="28"/>
          <w:szCs w:val="28"/>
          <w:lang w:val="be-BY"/>
        </w:rPr>
      </w:pPr>
    </w:p>
    <w:p w:rsidR="00282F28" w:rsidRDefault="00282F28" w:rsidP="00F80E82">
      <w:pPr>
        <w:spacing w:line="276" w:lineRule="auto"/>
        <w:jc w:val="center"/>
        <w:rPr>
          <w:sz w:val="28"/>
          <w:szCs w:val="28"/>
          <w:lang w:val="be-BY"/>
        </w:rPr>
      </w:pPr>
      <w:r>
        <w:rPr>
          <w:sz w:val="28"/>
          <w:szCs w:val="28"/>
          <w:lang w:val="be-BY"/>
        </w:rPr>
        <w:t xml:space="preserve">                                     </w:t>
      </w:r>
    </w:p>
    <w:p w:rsidR="00282F28" w:rsidRPr="003610F2" w:rsidRDefault="006463AA" w:rsidP="00F80E82">
      <w:pPr>
        <w:spacing w:line="276" w:lineRule="auto"/>
        <w:ind w:left="4678"/>
        <w:rPr>
          <w:sz w:val="28"/>
          <w:szCs w:val="28"/>
          <w:lang w:val="be-BY"/>
        </w:rPr>
      </w:pPr>
      <w:r>
        <w:rPr>
          <w:sz w:val="28"/>
          <w:szCs w:val="28"/>
          <w:lang w:val="be-BY"/>
        </w:rPr>
        <w:t>Любавіцкая Наталля Аляксандраўна</w:t>
      </w:r>
      <w:r w:rsidR="00282F28" w:rsidRPr="003610F2">
        <w:rPr>
          <w:sz w:val="28"/>
          <w:szCs w:val="28"/>
          <w:lang w:val="be-BY"/>
        </w:rPr>
        <w:t xml:space="preserve">, </w:t>
      </w:r>
    </w:p>
    <w:p w:rsidR="00282F28" w:rsidRDefault="00282F28" w:rsidP="00F80E82">
      <w:pPr>
        <w:spacing w:line="276" w:lineRule="auto"/>
        <w:ind w:left="4678"/>
        <w:rPr>
          <w:sz w:val="28"/>
          <w:szCs w:val="28"/>
          <w:lang w:val="be-BY"/>
        </w:rPr>
      </w:pPr>
      <w:r w:rsidRPr="003610F2">
        <w:rPr>
          <w:sz w:val="28"/>
          <w:szCs w:val="28"/>
          <w:lang w:val="be-BY"/>
        </w:rPr>
        <w:t>настаўнік беларускай мовы і літаратуры</w:t>
      </w:r>
    </w:p>
    <w:p w:rsidR="00282F28" w:rsidRDefault="006463AA" w:rsidP="00F80E82">
      <w:pPr>
        <w:spacing w:line="276" w:lineRule="auto"/>
        <w:ind w:left="4678"/>
        <w:rPr>
          <w:sz w:val="28"/>
          <w:szCs w:val="28"/>
          <w:lang w:val="be-BY"/>
        </w:rPr>
      </w:pPr>
      <w:r>
        <w:rPr>
          <w:sz w:val="28"/>
          <w:szCs w:val="28"/>
          <w:lang w:val="be-BY"/>
        </w:rPr>
        <w:t>8(029 )5555171</w:t>
      </w:r>
      <w:r w:rsidR="00282F28">
        <w:rPr>
          <w:sz w:val="28"/>
          <w:szCs w:val="28"/>
          <w:lang w:val="be-BY"/>
        </w:rPr>
        <w:t>;</w:t>
      </w:r>
    </w:p>
    <w:p w:rsidR="00282F28" w:rsidRPr="006463AA" w:rsidRDefault="006463AA" w:rsidP="00F80E82">
      <w:pPr>
        <w:spacing w:line="276" w:lineRule="auto"/>
        <w:ind w:left="4678"/>
        <w:rPr>
          <w:sz w:val="28"/>
          <w:szCs w:val="28"/>
          <w:lang w:val="be-BY"/>
        </w:rPr>
      </w:pPr>
      <w:r>
        <w:rPr>
          <w:sz w:val="28"/>
          <w:szCs w:val="28"/>
          <w:lang w:val="en-US"/>
        </w:rPr>
        <w:t>Lyubowitskaja</w:t>
      </w:r>
      <w:r w:rsidRPr="002E6037">
        <w:rPr>
          <w:sz w:val="28"/>
          <w:szCs w:val="28"/>
        </w:rPr>
        <w:t>@</w:t>
      </w:r>
      <w:r>
        <w:rPr>
          <w:sz w:val="28"/>
          <w:szCs w:val="28"/>
          <w:lang w:val="en-US"/>
        </w:rPr>
        <w:t>rambler</w:t>
      </w:r>
      <w:r w:rsidRPr="002E6037">
        <w:rPr>
          <w:sz w:val="28"/>
          <w:szCs w:val="28"/>
        </w:rPr>
        <w:t>.</w:t>
      </w:r>
      <w:r>
        <w:rPr>
          <w:sz w:val="28"/>
          <w:szCs w:val="28"/>
          <w:lang w:val="en-US"/>
        </w:rPr>
        <w:t>ru</w:t>
      </w:r>
    </w:p>
    <w:p w:rsidR="00282F28" w:rsidRDefault="00282F28" w:rsidP="00F80E82">
      <w:pPr>
        <w:spacing w:line="276" w:lineRule="auto"/>
        <w:ind w:firstLine="284"/>
        <w:jc w:val="center"/>
        <w:rPr>
          <w:b/>
          <w:i/>
          <w:sz w:val="28"/>
          <w:szCs w:val="28"/>
          <w:lang w:val="be-BY"/>
        </w:rPr>
      </w:pPr>
    </w:p>
    <w:p w:rsidR="00282F28" w:rsidRDefault="00282F28" w:rsidP="00F80E82">
      <w:pPr>
        <w:spacing w:line="276" w:lineRule="auto"/>
        <w:ind w:firstLine="284"/>
        <w:jc w:val="center"/>
        <w:rPr>
          <w:b/>
          <w:i/>
          <w:sz w:val="28"/>
          <w:szCs w:val="28"/>
          <w:lang w:val="be-BY"/>
        </w:rPr>
      </w:pPr>
    </w:p>
    <w:p w:rsidR="00282F28" w:rsidRDefault="00282F28" w:rsidP="00F80E82">
      <w:pPr>
        <w:spacing w:line="276" w:lineRule="auto"/>
        <w:ind w:firstLine="284"/>
        <w:jc w:val="center"/>
        <w:rPr>
          <w:b/>
          <w:i/>
          <w:sz w:val="28"/>
          <w:szCs w:val="28"/>
          <w:lang w:val="be-BY"/>
        </w:rPr>
      </w:pPr>
    </w:p>
    <w:p w:rsidR="00F80E82" w:rsidRDefault="00F80E82" w:rsidP="00F80E82">
      <w:pPr>
        <w:spacing w:line="276" w:lineRule="auto"/>
        <w:ind w:firstLine="284"/>
        <w:jc w:val="center"/>
        <w:rPr>
          <w:b/>
          <w:i/>
          <w:sz w:val="28"/>
          <w:szCs w:val="28"/>
          <w:lang w:val="be-BY"/>
        </w:rPr>
      </w:pPr>
    </w:p>
    <w:p w:rsidR="00F80E82" w:rsidRDefault="00F80E82" w:rsidP="00F80E82">
      <w:pPr>
        <w:spacing w:line="276" w:lineRule="auto"/>
        <w:ind w:firstLine="284"/>
        <w:jc w:val="center"/>
        <w:rPr>
          <w:b/>
          <w:i/>
          <w:sz w:val="28"/>
          <w:szCs w:val="28"/>
          <w:lang w:val="be-BY"/>
        </w:rPr>
      </w:pPr>
    </w:p>
    <w:p w:rsidR="00282F28" w:rsidRPr="002E6037" w:rsidRDefault="00282F28" w:rsidP="00F80E82">
      <w:pPr>
        <w:pStyle w:val="a6"/>
        <w:spacing w:line="276" w:lineRule="auto"/>
        <w:rPr>
          <w:b/>
          <w:spacing w:val="-3"/>
          <w:sz w:val="28"/>
          <w:szCs w:val="28"/>
        </w:rPr>
      </w:pPr>
    </w:p>
    <w:p w:rsidR="00F80E82" w:rsidRDefault="00F80E82" w:rsidP="00F80E82">
      <w:pPr>
        <w:pStyle w:val="a6"/>
        <w:spacing w:line="276" w:lineRule="auto"/>
        <w:jc w:val="right"/>
        <w:rPr>
          <w:i/>
          <w:spacing w:val="-3"/>
          <w:sz w:val="28"/>
          <w:szCs w:val="28"/>
          <w:lang w:val="be-BY"/>
        </w:rPr>
      </w:pPr>
      <w:r w:rsidRPr="00F80E82">
        <w:rPr>
          <w:i/>
          <w:spacing w:val="-3"/>
          <w:sz w:val="28"/>
          <w:szCs w:val="28"/>
          <w:lang w:val="be-BY"/>
        </w:rPr>
        <w:lastRenderedPageBreak/>
        <w:t xml:space="preserve">Часамі самае маленькае знаходзіцца </w:t>
      </w:r>
    </w:p>
    <w:p w:rsidR="00F80E82" w:rsidRDefault="00F80E82" w:rsidP="00F80E82">
      <w:pPr>
        <w:pStyle w:val="a6"/>
        <w:spacing w:line="276" w:lineRule="auto"/>
        <w:jc w:val="right"/>
        <w:rPr>
          <w:i/>
          <w:spacing w:val="-3"/>
          <w:sz w:val="28"/>
          <w:szCs w:val="28"/>
          <w:lang w:val="be-BY"/>
        </w:rPr>
      </w:pPr>
      <w:r w:rsidRPr="00F80E82">
        <w:rPr>
          <w:i/>
          <w:spacing w:val="-3"/>
          <w:sz w:val="28"/>
          <w:szCs w:val="28"/>
          <w:lang w:val="be-BY"/>
        </w:rPr>
        <w:t xml:space="preserve">ў блізкай і цеснай сувязі з самым вялікім. </w:t>
      </w:r>
    </w:p>
    <w:p w:rsidR="00F80E82" w:rsidRPr="00F80E82" w:rsidRDefault="00F80E82" w:rsidP="00F80E82">
      <w:pPr>
        <w:pStyle w:val="a6"/>
        <w:spacing w:line="276" w:lineRule="auto"/>
        <w:jc w:val="right"/>
        <w:rPr>
          <w:i/>
          <w:spacing w:val="-3"/>
          <w:sz w:val="28"/>
          <w:szCs w:val="28"/>
          <w:lang w:val="be-BY"/>
        </w:rPr>
      </w:pPr>
      <w:r w:rsidRPr="00F80E82">
        <w:rPr>
          <w:i/>
          <w:spacing w:val="-3"/>
          <w:sz w:val="28"/>
          <w:szCs w:val="28"/>
          <w:lang w:val="be-BY"/>
        </w:rPr>
        <w:t>Трэба толькі знайсці месца іх стыку.</w:t>
      </w:r>
    </w:p>
    <w:p w:rsidR="00F80E82" w:rsidRPr="00F80E82" w:rsidRDefault="00F80E82" w:rsidP="00F80E82">
      <w:pPr>
        <w:pStyle w:val="a6"/>
        <w:spacing w:line="276" w:lineRule="auto"/>
        <w:jc w:val="right"/>
        <w:rPr>
          <w:spacing w:val="-3"/>
          <w:sz w:val="28"/>
          <w:szCs w:val="28"/>
          <w:lang w:val="be-BY"/>
        </w:rPr>
      </w:pPr>
      <w:r w:rsidRPr="00F80E82">
        <w:rPr>
          <w:spacing w:val="-3"/>
          <w:sz w:val="28"/>
          <w:szCs w:val="28"/>
          <w:lang w:val="be-BY"/>
        </w:rPr>
        <w:t>Якуб Колас</w:t>
      </w:r>
    </w:p>
    <w:p w:rsidR="00282F28" w:rsidRPr="00C6015F" w:rsidRDefault="00282F28" w:rsidP="00F80E82">
      <w:pPr>
        <w:pStyle w:val="a6"/>
        <w:numPr>
          <w:ilvl w:val="0"/>
          <w:numId w:val="10"/>
        </w:numPr>
        <w:spacing w:line="276" w:lineRule="auto"/>
        <w:jc w:val="center"/>
        <w:rPr>
          <w:b/>
          <w:i/>
          <w:spacing w:val="-3"/>
          <w:sz w:val="28"/>
          <w:szCs w:val="28"/>
          <w:lang w:val="be-BY"/>
        </w:rPr>
      </w:pPr>
      <w:r w:rsidRPr="00C6015F">
        <w:rPr>
          <w:b/>
          <w:i/>
          <w:spacing w:val="-3"/>
          <w:sz w:val="28"/>
          <w:szCs w:val="28"/>
          <w:lang w:val="be-BY"/>
        </w:rPr>
        <w:t>Інфармацыйны блок</w:t>
      </w:r>
    </w:p>
    <w:p w:rsidR="006463AA" w:rsidRDefault="006463AA" w:rsidP="00F80E82">
      <w:pPr>
        <w:pStyle w:val="a6"/>
        <w:numPr>
          <w:ilvl w:val="1"/>
          <w:numId w:val="10"/>
        </w:numPr>
        <w:spacing w:line="276" w:lineRule="auto"/>
        <w:rPr>
          <w:b/>
          <w:sz w:val="28"/>
          <w:szCs w:val="28"/>
          <w:lang w:val="en-US"/>
        </w:rPr>
      </w:pPr>
      <w:r w:rsidRPr="00975572">
        <w:rPr>
          <w:b/>
          <w:sz w:val="28"/>
          <w:szCs w:val="28"/>
          <w:lang w:val="be-BY"/>
        </w:rPr>
        <w:t>Назва тэмы вопыту</w:t>
      </w:r>
    </w:p>
    <w:p w:rsidR="006463AA" w:rsidRDefault="006463AA" w:rsidP="00F80E82">
      <w:pPr>
        <w:pStyle w:val="a6"/>
        <w:spacing w:line="276" w:lineRule="auto"/>
        <w:ind w:firstLine="567"/>
        <w:rPr>
          <w:sz w:val="28"/>
          <w:szCs w:val="28"/>
          <w:lang w:val="be-BY"/>
        </w:rPr>
      </w:pPr>
      <w:r>
        <w:rPr>
          <w:sz w:val="28"/>
          <w:szCs w:val="28"/>
        </w:rPr>
        <w:t>С</w:t>
      </w:r>
      <w:r>
        <w:rPr>
          <w:sz w:val="28"/>
          <w:szCs w:val="28"/>
          <w:lang w:val="be-BY"/>
        </w:rPr>
        <w:t>лоўнікавыя практыкаванні як сродак развіцця моўнай кампетэнцыі на другой ступені агульнай сярэдняй адукацыі</w:t>
      </w:r>
      <w:r w:rsidR="00575EB9">
        <w:rPr>
          <w:sz w:val="28"/>
          <w:szCs w:val="28"/>
          <w:lang w:val="be-BY"/>
        </w:rPr>
        <w:t>.</w:t>
      </w:r>
    </w:p>
    <w:p w:rsidR="00575EB9" w:rsidRPr="00575EB9" w:rsidRDefault="00575EB9" w:rsidP="00F80E82">
      <w:pPr>
        <w:spacing w:line="276" w:lineRule="auto"/>
        <w:ind w:firstLine="708"/>
        <w:jc w:val="both"/>
        <w:rPr>
          <w:b/>
          <w:sz w:val="28"/>
          <w:szCs w:val="28"/>
          <w:lang w:val="be-BY"/>
        </w:rPr>
      </w:pPr>
      <w:r w:rsidRPr="00975572">
        <w:rPr>
          <w:b/>
          <w:sz w:val="28"/>
          <w:szCs w:val="28"/>
          <w:lang w:val="be-BY"/>
        </w:rPr>
        <w:t>1.2. Актуальнасць вопыту</w:t>
      </w:r>
    </w:p>
    <w:p w:rsidR="00DB569F" w:rsidRPr="00A9670A" w:rsidRDefault="00DB569F" w:rsidP="00F80E82">
      <w:pPr>
        <w:pStyle w:val="a6"/>
        <w:spacing w:line="276" w:lineRule="auto"/>
        <w:ind w:firstLine="567"/>
        <w:jc w:val="both"/>
        <w:rPr>
          <w:spacing w:val="-4"/>
          <w:sz w:val="28"/>
          <w:szCs w:val="28"/>
        </w:rPr>
      </w:pPr>
      <w:r w:rsidRPr="00282F28">
        <w:rPr>
          <w:spacing w:val="-3"/>
          <w:sz w:val="28"/>
          <w:szCs w:val="28"/>
          <w:lang w:val="be-BY"/>
        </w:rPr>
        <w:t>Ва</w:t>
      </w:r>
      <w:r w:rsidRPr="00282F28">
        <w:rPr>
          <w:sz w:val="28"/>
          <w:szCs w:val="28"/>
          <w:lang w:val="be-BY"/>
        </w:rPr>
        <w:t xml:space="preserve"> </w:t>
      </w:r>
      <w:r w:rsidR="001E5075">
        <w:rPr>
          <w:sz w:val="28"/>
          <w:szCs w:val="28"/>
          <w:lang w:val="be-BY"/>
        </w:rPr>
        <w:t>ў</w:t>
      </w:r>
      <w:r w:rsidRPr="00A9670A">
        <w:rPr>
          <w:sz w:val="28"/>
          <w:szCs w:val="28"/>
          <w:lang w:val="be-BY"/>
        </w:rPr>
        <w:t>мова</w:t>
      </w:r>
      <w:r w:rsidR="0010614B">
        <w:rPr>
          <w:sz w:val="28"/>
          <w:szCs w:val="28"/>
          <w:lang w:val="be-BY"/>
        </w:rPr>
        <w:t>х сучаснага адукацыйнага працэс</w:t>
      </w:r>
      <w:r w:rsidRPr="00A9670A">
        <w:rPr>
          <w:sz w:val="28"/>
          <w:szCs w:val="28"/>
          <w:lang w:val="be-BY"/>
        </w:rPr>
        <w:t xml:space="preserve">у </w:t>
      </w:r>
      <w:r w:rsidR="0023615A" w:rsidRPr="00A9670A">
        <w:rPr>
          <w:sz w:val="28"/>
          <w:szCs w:val="28"/>
          <w:lang w:val="be-BY"/>
        </w:rPr>
        <w:t xml:space="preserve">настаўнік беларускай </w:t>
      </w:r>
      <w:r w:rsidR="00F80E82">
        <w:rPr>
          <w:sz w:val="28"/>
          <w:szCs w:val="28"/>
          <w:lang w:val="be-BY"/>
        </w:rPr>
        <w:t>мовы не проста перадае веды, а</w:t>
      </w:r>
      <w:r w:rsidR="0023615A" w:rsidRPr="00A9670A">
        <w:rPr>
          <w:sz w:val="28"/>
          <w:szCs w:val="28"/>
          <w:lang w:val="be-BY"/>
        </w:rPr>
        <w:t xml:space="preserve"> фарміруе</w:t>
      </w:r>
      <w:r w:rsidRPr="00282F28">
        <w:rPr>
          <w:spacing w:val="16"/>
          <w:sz w:val="28"/>
          <w:szCs w:val="28"/>
          <w:lang w:val="be-BY"/>
        </w:rPr>
        <w:t xml:space="preserve"> </w:t>
      </w:r>
      <w:r w:rsidRPr="00282F28">
        <w:rPr>
          <w:sz w:val="28"/>
          <w:szCs w:val="28"/>
          <w:lang w:val="be-BY"/>
        </w:rPr>
        <w:t>сапраўднага</w:t>
      </w:r>
      <w:r w:rsidRPr="00282F28">
        <w:rPr>
          <w:spacing w:val="16"/>
          <w:sz w:val="28"/>
          <w:szCs w:val="28"/>
          <w:lang w:val="be-BY"/>
        </w:rPr>
        <w:t xml:space="preserve"> </w:t>
      </w:r>
      <w:r w:rsidRPr="00282F28">
        <w:rPr>
          <w:sz w:val="28"/>
          <w:szCs w:val="28"/>
          <w:lang w:val="be-BY"/>
        </w:rPr>
        <w:t>грамадзяніна</w:t>
      </w:r>
      <w:r w:rsidRPr="00282F28">
        <w:rPr>
          <w:spacing w:val="40"/>
          <w:sz w:val="28"/>
          <w:szCs w:val="28"/>
          <w:lang w:val="be-BY"/>
        </w:rPr>
        <w:t xml:space="preserve"> </w:t>
      </w:r>
      <w:r w:rsidRPr="00282F28">
        <w:rPr>
          <w:spacing w:val="-1"/>
          <w:sz w:val="28"/>
          <w:szCs w:val="28"/>
          <w:lang w:val="be-BY"/>
        </w:rPr>
        <w:t>Рэспублікі</w:t>
      </w:r>
      <w:r w:rsidRPr="00282F28">
        <w:rPr>
          <w:spacing w:val="6"/>
          <w:sz w:val="28"/>
          <w:szCs w:val="28"/>
          <w:lang w:val="be-BY"/>
        </w:rPr>
        <w:t xml:space="preserve"> </w:t>
      </w:r>
      <w:r w:rsidRPr="00282F28">
        <w:rPr>
          <w:spacing w:val="-3"/>
          <w:sz w:val="28"/>
          <w:szCs w:val="28"/>
          <w:lang w:val="be-BY"/>
        </w:rPr>
        <w:t>Беларусь,</w:t>
      </w:r>
      <w:r w:rsidRPr="00282F28">
        <w:rPr>
          <w:sz w:val="28"/>
          <w:szCs w:val="28"/>
          <w:lang w:val="be-BY"/>
        </w:rPr>
        <w:t xml:space="preserve"> </w:t>
      </w:r>
      <w:r w:rsidRPr="00282F28">
        <w:rPr>
          <w:spacing w:val="-4"/>
          <w:sz w:val="28"/>
          <w:szCs w:val="28"/>
          <w:lang w:val="be-BY"/>
        </w:rPr>
        <w:t>удумлівага</w:t>
      </w:r>
      <w:r w:rsidRPr="00282F28">
        <w:rPr>
          <w:spacing w:val="1"/>
          <w:sz w:val="28"/>
          <w:szCs w:val="28"/>
          <w:lang w:val="be-BY"/>
        </w:rPr>
        <w:t xml:space="preserve"> </w:t>
      </w:r>
      <w:r w:rsidRPr="00282F28">
        <w:rPr>
          <w:spacing w:val="-1"/>
          <w:sz w:val="28"/>
          <w:szCs w:val="28"/>
          <w:lang w:val="be-BY"/>
        </w:rPr>
        <w:t>чытача,</w:t>
      </w:r>
      <w:r w:rsidRPr="00282F28">
        <w:rPr>
          <w:sz w:val="28"/>
          <w:szCs w:val="28"/>
          <w:lang w:val="be-BY"/>
        </w:rPr>
        <w:t xml:space="preserve"> </w:t>
      </w:r>
      <w:r w:rsidRPr="00282F28">
        <w:rPr>
          <w:spacing w:val="-2"/>
          <w:sz w:val="28"/>
          <w:szCs w:val="28"/>
          <w:lang w:val="be-BY"/>
        </w:rPr>
        <w:t>адукаванага</w:t>
      </w:r>
      <w:r w:rsidRPr="00282F28">
        <w:rPr>
          <w:spacing w:val="61"/>
          <w:sz w:val="28"/>
          <w:szCs w:val="28"/>
          <w:lang w:val="be-BY"/>
        </w:rPr>
        <w:t xml:space="preserve"> </w:t>
      </w:r>
      <w:r w:rsidRPr="00282F28">
        <w:rPr>
          <w:sz w:val="28"/>
          <w:szCs w:val="28"/>
          <w:lang w:val="be-BY"/>
        </w:rPr>
        <w:t>суразмоўніка,</w:t>
      </w:r>
      <w:r w:rsidRPr="00282F28">
        <w:rPr>
          <w:spacing w:val="38"/>
          <w:sz w:val="28"/>
          <w:szCs w:val="28"/>
          <w:lang w:val="be-BY"/>
        </w:rPr>
        <w:t xml:space="preserve"> </w:t>
      </w:r>
      <w:r w:rsidRPr="00282F28">
        <w:rPr>
          <w:spacing w:val="-1"/>
          <w:sz w:val="28"/>
          <w:szCs w:val="28"/>
          <w:lang w:val="be-BY"/>
        </w:rPr>
        <w:t>спагадлівага,</w:t>
      </w:r>
      <w:r w:rsidRPr="00282F28">
        <w:rPr>
          <w:spacing w:val="60"/>
          <w:sz w:val="28"/>
          <w:szCs w:val="28"/>
          <w:lang w:val="be-BY"/>
        </w:rPr>
        <w:t xml:space="preserve"> </w:t>
      </w:r>
      <w:r w:rsidRPr="00282F28">
        <w:rPr>
          <w:spacing w:val="-1"/>
          <w:sz w:val="28"/>
          <w:szCs w:val="28"/>
          <w:lang w:val="be-BY"/>
        </w:rPr>
        <w:t>высакароднага</w:t>
      </w:r>
      <w:r w:rsidRPr="00282F28">
        <w:rPr>
          <w:spacing w:val="45"/>
          <w:sz w:val="28"/>
          <w:szCs w:val="28"/>
          <w:lang w:val="be-BY"/>
        </w:rPr>
        <w:t xml:space="preserve"> </w:t>
      </w:r>
      <w:r w:rsidRPr="00282F28">
        <w:rPr>
          <w:spacing w:val="-1"/>
          <w:sz w:val="28"/>
          <w:szCs w:val="28"/>
          <w:lang w:val="be-BY"/>
        </w:rPr>
        <w:t>чалавека.</w:t>
      </w:r>
      <w:r w:rsidRPr="00282F28">
        <w:rPr>
          <w:spacing w:val="44"/>
          <w:sz w:val="28"/>
          <w:szCs w:val="28"/>
          <w:lang w:val="be-BY"/>
        </w:rPr>
        <w:t xml:space="preserve"> </w:t>
      </w:r>
      <w:r w:rsidR="0023615A" w:rsidRPr="00A9670A">
        <w:rPr>
          <w:sz w:val="28"/>
          <w:szCs w:val="28"/>
          <w:lang w:val="be-BY"/>
        </w:rPr>
        <w:t>Настаўнік дапамагае</w:t>
      </w:r>
      <w:r w:rsidRPr="00AC23F9">
        <w:rPr>
          <w:spacing w:val="42"/>
          <w:sz w:val="28"/>
          <w:szCs w:val="28"/>
          <w:lang w:val="be-BY"/>
        </w:rPr>
        <w:t xml:space="preserve"> </w:t>
      </w:r>
      <w:r w:rsidRPr="00AC23F9">
        <w:rPr>
          <w:spacing w:val="-5"/>
          <w:sz w:val="28"/>
          <w:szCs w:val="28"/>
          <w:lang w:val="be-BY"/>
        </w:rPr>
        <w:t>вучням</w:t>
      </w:r>
      <w:r w:rsidRPr="00AC23F9">
        <w:rPr>
          <w:spacing w:val="60"/>
          <w:sz w:val="28"/>
          <w:szCs w:val="28"/>
          <w:lang w:val="be-BY"/>
        </w:rPr>
        <w:t xml:space="preserve"> </w:t>
      </w:r>
      <w:r w:rsidRPr="00AC23F9">
        <w:rPr>
          <w:spacing w:val="-2"/>
          <w:sz w:val="28"/>
          <w:szCs w:val="28"/>
          <w:lang w:val="be-BY"/>
        </w:rPr>
        <w:t>назапашваць</w:t>
      </w:r>
      <w:r w:rsidRPr="00AC23F9">
        <w:rPr>
          <w:sz w:val="28"/>
          <w:szCs w:val="28"/>
          <w:lang w:val="be-BY"/>
        </w:rPr>
        <w:t xml:space="preserve">   </w:t>
      </w:r>
      <w:r w:rsidRPr="00AC23F9">
        <w:rPr>
          <w:spacing w:val="-1"/>
          <w:sz w:val="28"/>
          <w:szCs w:val="28"/>
          <w:lang w:val="be-BY"/>
        </w:rPr>
        <w:t>навыкі,</w:t>
      </w:r>
      <w:r w:rsidRPr="00AC23F9">
        <w:rPr>
          <w:sz w:val="28"/>
          <w:szCs w:val="28"/>
          <w:lang w:val="be-BY"/>
        </w:rPr>
        <w:t xml:space="preserve">  </w:t>
      </w:r>
      <w:r w:rsidRPr="00AC23F9">
        <w:rPr>
          <w:spacing w:val="17"/>
          <w:sz w:val="28"/>
          <w:szCs w:val="28"/>
          <w:lang w:val="be-BY"/>
        </w:rPr>
        <w:t xml:space="preserve"> </w:t>
      </w:r>
      <w:r w:rsidRPr="00AC23F9">
        <w:rPr>
          <w:spacing w:val="-3"/>
          <w:sz w:val="28"/>
          <w:szCs w:val="28"/>
          <w:lang w:val="be-BY"/>
        </w:rPr>
        <w:t>неабходныя</w:t>
      </w:r>
      <w:r w:rsidRPr="00AC23F9">
        <w:rPr>
          <w:sz w:val="28"/>
          <w:szCs w:val="28"/>
          <w:lang w:val="be-BY"/>
        </w:rPr>
        <w:t xml:space="preserve">  </w:t>
      </w:r>
      <w:r w:rsidRPr="00AC23F9">
        <w:rPr>
          <w:spacing w:val="14"/>
          <w:sz w:val="28"/>
          <w:szCs w:val="28"/>
          <w:lang w:val="be-BY"/>
        </w:rPr>
        <w:t xml:space="preserve"> </w:t>
      </w:r>
      <w:r w:rsidRPr="00AC23F9">
        <w:rPr>
          <w:spacing w:val="-1"/>
          <w:sz w:val="28"/>
          <w:szCs w:val="28"/>
          <w:lang w:val="be-BY"/>
        </w:rPr>
        <w:t>для</w:t>
      </w:r>
      <w:r w:rsidRPr="00AC23F9">
        <w:rPr>
          <w:sz w:val="28"/>
          <w:szCs w:val="28"/>
          <w:lang w:val="be-BY"/>
        </w:rPr>
        <w:t xml:space="preserve">  </w:t>
      </w:r>
      <w:r w:rsidRPr="00AC23F9">
        <w:rPr>
          <w:spacing w:val="13"/>
          <w:sz w:val="28"/>
          <w:szCs w:val="28"/>
          <w:lang w:val="be-BY"/>
        </w:rPr>
        <w:t xml:space="preserve"> </w:t>
      </w:r>
      <w:r w:rsidRPr="00AC23F9">
        <w:rPr>
          <w:sz w:val="28"/>
          <w:szCs w:val="28"/>
          <w:lang w:val="be-BY"/>
        </w:rPr>
        <w:t xml:space="preserve">самаадукацыі,  </w:t>
      </w:r>
      <w:r w:rsidRPr="00AC23F9">
        <w:rPr>
          <w:spacing w:val="18"/>
          <w:sz w:val="28"/>
          <w:szCs w:val="28"/>
          <w:lang w:val="be-BY"/>
        </w:rPr>
        <w:t xml:space="preserve"> </w:t>
      </w:r>
      <w:r w:rsidRPr="00AC23F9">
        <w:rPr>
          <w:spacing w:val="1"/>
          <w:sz w:val="28"/>
          <w:szCs w:val="28"/>
          <w:lang w:val="be-BY"/>
        </w:rPr>
        <w:t>самапазнання</w:t>
      </w:r>
      <w:r w:rsidRPr="00AC23F9">
        <w:rPr>
          <w:spacing w:val="80"/>
          <w:sz w:val="28"/>
          <w:szCs w:val="28"/>
          <w:lang w:val="be-BY"/>
        </w:rPr>
        <w:t xml:space="preserve"> </w:t>
      </w:r>
      <w:r w:rsidRPr="00AC23F9">
        <w:rPr>
          <w:sz w:val="28"/>
          <w:szCs w:val="28"/>
          <w:lang w:val="be-BY"/>
        </w:rPr>
        <w:t>і</w:t>
      </w:r>
      <w:r w:rsidRPr="00AC23F9">
        <w:rPr>
          <w:spacing w:val="6"/>
          <w:sz w:val="28"/>
          <w:szCs w:val="28"/>
          <w:lang w:val="be-BY"/>
        </w:rPr>
        <w:t xml:space="preserve"> </w:t>
      </w:r>
      <w:r w:rsidRPr="00AC23F9">
        <w:rPr>
          <w:spacing w:val="-4"/>
          <w:sz w:val="28"/>
          <w:szCs w:val="28"/>
          <w:lang w:val="be-BY"/>
        </w:rPr>
        <w:t>выхавання,</w:t>
      </w:r>
      <w:r w:rsidRPr="00AC23F9">
        <w:rPr>
          <w:spacing w:val="29"/>
          <w:sz w:val="28"/>
          <w:szCs w:val="28"/>
          <w:lang w:val="be-BY"/>
        </w:rPr>
        <w:t xml:space="preserve"> </w:t>
      </w:r>
      <w:r w:rsidRPr="00AC23F9">
        <w:rPr>
          <w:spacing w:val="-5"/>
          <w:sz w:val="28"/>
          <w:szCs w:val="28"/>
          <w:lang w:val="be-BY"/>
        </w:rPr>
        <w:t>вучыць</w:t>
      </w:r>
      <w:r w:rsidRPr="00AC23F9">
        <w:rPr>
          <w:spacing w:val="12"/>
          <w:sz w:val="28"/>
          <w:szCs w:val="28"/>
          <w:lang w:val="be-BY"/>
        </w:rPr>
        <w:t xml:space="preserve"> </w:t>
      </w:r>
      <w:r w:rsidRPr="00AC23F9">
        <w:rPr>
          <w:sz w:val="28"/>
          <w:szCs w:val="28"/>
          <w:lang w:val="be-BY"/>
        </w:rPr>
        <w:t>карыстацца</w:t>
      </w:r>
      <w:r w:rsidRPr="00AC23F9">
        <w:rPr>
          <w:spacing w:val="15"/>
          <w:sz w:val="28"/>
          <w:szCs w:val="28"/>
          <w:lang w:val="be-BY"/>
        </w:rPr>
        <w:t xml:space="preserve"> </w:t>
      </w:r>
      <w:r w:rsidRPr="00AC23F9">
        <w:rPr>
          <w:spacing w:val="3"/>
          <w:sz w:val="28"/>
          <w:szCs w:val="28"/>
          <w:lang w:val="be-BY"/>
        </w:rPr>
        <w:t>імі</w:t>
      </w:r>
      <w:r w:rsidRPr="00AC23F9">
        <w:rPr>
          <w:spacing w:val="21"/>
          <w:sz w:val="28"/>
          <w:szCs w:val="28"/>
          <w:lang w:val="be-BY"/>
        </w:rPr>
        <w:t xml:space="preserve"> </w:t>
      </w:r>
      <w:r w:rsidRPr="00AC23F9">
        <w:rPr>
          <w:sz w:val="28"/>
          <w:szCs w:val="28"/>
          <w:lang w:val="be-BY"/>
        </w:rPr>
        <w:t>ў</w:t>
      </w:r>
      <w:r w:rsidRPr="00AC23F9">
        <w:rPr>
          <w:spacing w:val="13"/>
          <w:sz w:val="28"/>
          <w:szCs w:val="28"/>
          <w:lang w:val="be-BY"/>
        </w:rPr>
        <w:t xml:space="preserve"> </w:t>
      </w:r>
      <w:r w:rsidRPr="00AC23F9">
        <w:rPr>
          <w:spacing w:val="-3"/>
          <w:sz w:val="28"/>
          <w:szCs w:val="28"/>
          <w:lang w:val="be-BY"/>
        </w:rPr>
        <w:t>штодзённым</w:t>
      </w:r>
      <w:r w:rsidRPr="00AC23F9">
        <w:rPr>
          <w:spacing w:val="19"/>
          <w:sz w:val="28"/>
          <w:szCs w:val="28"/>
          <w:lang w:val="be-BY"/>
        </w:rPr>
        <w:t xml:space="preserve"> </w:t>
      </w:r>
      <w:r w:rsidRPr="00AC23F9">
        <w:rPr>
          <w:spacing w:val="1"/>
          <w:sz w:val="28"/>
          <w:szCs w:val="28"/>
          <w:lang w:val="be-BY"/>
        </w:rPr>
        <w:t>жыцці.</w:t>
      </w:r>
      <w:r w:rsidRPr="00AC23F9">
        <w:rPr>
          <w:sz w:val="28"/>
          <w:szCs w:val="28"/>
          <w:lang w:val="be-BY"/>
        </w:rPr>
        <w:t xml:space="preserve"> </w:t>
      </w:r>
      <w:r w:rsidRPr="00AC23F9">
        <w:rPr>
          <w:spacing w:val="14"/>
          <w:sz w:val="28"/>
          <w:szCs w:val="28"/>
          <w:lang w:val="be-BY"/>
        </w:rPr>
        <w:t xml:space="preserve"> </w:t>
      </w:r>
      <w:r w:rsidR="0023615A" w:rsidRPr="00A9670A">
        <w:rPr>
          <w:sz w:val="28"/>
          <w:szCs w:val="28"/>
          <w:lang w:val="be-BY"/>
        </w:rPr>
        <w:t>Б</w:t>
      </w:r>
      <w:r w:rsidRPr="00A9670A">
        <w:rPr>
          <w:spacing w:val="-2"/>
          <w:sz w:val="28"/>
          <w:szCs w:val="28"/>
        </w:rPr>
        <w:t>еларуская</w:t>
      </w:r>
      <w:r w:rsidRPr="00A9670A">
        <w:rPr>
          <w:spacing w:val="41"/>
          <w:sz w:val="28"/>
          <w:szCs w:val="28"/>
        </w:rPr>
        <w:t xml:space="preserve"> </w:t>
      </w:r>
      <w:r w:rsidRPr="00A9670A">
        <w:rPr>
          <w:spacing w:val="-1"/>
          <w:sz w:val="28"/>
          <w:szCs w:val="28"/>
        </w:rPr>
        <w:t>мова</w:t>
      </w:r>
      <w:r w:rsidRPr="00A9670A">
        <w:rPr>
          <w:spacing w:val="45"/>
          <w:sz w:val="28"/>
          <w:szCs w:val="28"/>
        </w:rPr>
        <w:t xml:space="preserve"> </w:t>
      </w:r>
      <w:r w:rsidRPr="00A9670A">
        <w:rPr>
          <w:sz w:val="28"/>
          <w:szCs w:val="28"/>
        </w:rPr>
        <w:t>з’яўляецца</w:t>
      </w:r>
      <w:r w:rsidRPr="00A9670A">
        <w:rPr>
          <w:spacing w:val="45"/>
          <w:sz w:val="28"/>
          <w:szCs w:val="28"/>
        </w:rPr>
        <w:t xml:space="preserve"> </w:t>
      </w:r>
      <w:r w:rsidRPr="00A9670A">
        <w:rPr>
          <w:spacing w:val="1"/>
          <w:sz w:val="28"/>
          <w:szCs w:val="28"/>
        </w:rPr>
        <w:t>не</w:t>
      </w:r>
      <w:r w:rsidRPr="00A9670A">
        <w:rPr>
          <w:spacing w:val="19"/>
          <w:sz w:val="28"/>
          <w:szCs w:val="28"/>
        </w:rPr>
        <w:t xml:space="preserve"> </w:t>
      </w:r>
      <w:r w:rsidRPr="00A9670A">
        <w:rPr>
          <w:sz w:val="28"/>
          <w:szCs w:val="28"/>
        </w:rPr>
        <w:t>толькі</w:t>
      </w:r>
      <w:r w:rsidRPr="00A9670A">
        <w:rPr>
          <w:spacing w:val="56"/>
          <w:sz w:val="28"/>
          <w:szCs w:val="28"/>
        </w:rPr>
        <w:t xml:space="preserve"> </w:t>
      </w:r>
      <w:r w:rsidRPr="00A9670A">
        <w:rPr>
          <w:spacing w:val="1"/>
          <w:sz w:val="28"/>
          <w:szCs w:val="28"/>
        </w:rPr>
        <w:t>прадметам</w:t>
      </w:r>
      <w:r w:rsidRPr="00A9670A">
        <w:rPr>
          <w:spacing w:val="-11"/>
          <w:sz w:val="28"/>
          <w:szCs w:val="28"/>
        </w:rPr>
        <w:t xml:space="preserve"> </w:t>
      </w:r>
      <w:r w:rsidRPr="00A9670A">
        <w:rPr>
          <w:spacing w:val="-4"/>
          <w:sz w:val="28"/>
          <w:szCs w:val="28"/>
        </w:rPr>
        <w:t>вывучэння,</w:t>
      </w:r>
      <w:r w:rsidRPr="00A9670A">
        <w:rPr>
          <w:spacing w:val="44"/>
          <w:sz w:val="28"/>
          <w:szCs w:val="28"/>
        </w:rPr>
        <w:t xml:space="preserve"> </w:t>
      </w:r>
      <w:r w:rsidRPr="00A9670A">
        <w:rPr>
          <w:sz w:val="28"/>
          <w:szCs w:val="28"/>
        </w:rPr>
        <w:t>але</w:t>
      </w:r>
      <w:r w:rsidRPr="00A9670A">
        <w:rPr>
          <w:spacing w:val="1"/>
          <w:sz w:val="28"/>
          <w:szCs w:val="28"/>
        </w:rPr>
        <w:t xml:space="preserve"> </w:t>
      </w:r>
      <w:r w:rsidRPr="00A9670A">
        <w:rPr>
          <w:sz w:val="28"/>
          <w:szCs w:val="28"/>
        </w:rPr>
        <w:t>і</w:t>
      </w:r>
      <w:r w:rsidRPr="00A9670A">
        <w:rPr>
          <w:spacing w:val="1"/>
          <w:sz w:val="28"/>
          <w:szCs w:val="28"/>
        </w:rPr>
        <w:t xml:space="preserve"> </w:t>
      </w:r>
      <w:r w:rsidRPr="00A9670A">
        <w:rPr>
          <w:sz w:val="28"/>
          <w:szCs w:val="28"/>
        </w:rPr>
        <w:t>сродкам</w:t>
      </w:r>
      <w:r w:rsidRPr="00A9670A">
        <w:rPr>
          <w:spacing w:val="4"/>
          <w:sz w:val="28"/>
          <w:szCs w:val="28"/>
        </w:rPr>
        <w:t xml:space="preserve"> </w:t>
      </w:r>
      <w:r w:rsidRPr="00A9670A">
        <w:rPr>
          <w:spacing w:val="1"/>
          <w:sz w:val="28"/>
          <w:szCs w:val="28"/>
        </w:rPr>
        <w:t>пазнання,</w:t>
      </w:r>
      <w:r w:rsidRPr="00A9670A">
        <w:rPr>
          <w:sz w:val="28"/>
          <w:szCs w:val="28"/>
        </w:rPr>
        <w:t xml:space="preserve"> развіцця</w:t>
      </w:r>
      <w:r w:rsidRPr="00A9670A">
        <w:rPr>
          <w:spacing w:val="6"/>
          <w:sz w:val="28"/>
          <w:szCs w:val="28"/>
        </w:rPr>
        <w:t xml:space="preserve"> </w:t>
      </w:r>
      <w:r w:rsidRPr="00A9670A">
        <w:rPr>
          <w:sz w:val="28"/>
          <w:szCs w:val="28"/>
        </w:rPr>
        <w:t>і</w:t>
      </w:r>
      <w:r w:rsidRPr="00A9670A">
        <w:rPr>
          <w:spacing w:val="-9"/>
          <w:sz w:val="28"/>
          <w:szCs w:val="28"/>
        </w:rPr>
        <w:t xml:space="preserve"> </w:t>
      </w:r>
      <w:r w:rsidRPr="00A9670A">
        <w:rPr>
          <w:spacing w:val="-4"/>
          <w:sz w:val="28"/>
          <w:szCs w:val="28"/>
        </w:rPr>
        <w:t>выхавання</w:t>
      </w:r>
      <w:r w:rsidR="00097D8A">
        <w:rPr>
          <w:spacing w:val="-4"/>
          <w:sz w:val="28"/>
          <w:szCs w:val="28"/>
        </w:rPr>
        <w:t xml:space="preserve"> </w:t>
      </w:r>
      <w:r w:rsidR="0030274E" w:rsidRPr="00201699">
        <w:rPr>
          <w:sz w:val="28"/>
          <w:szCs w:val="28"/>
        </w:rPr>
        <w:t>[1]</w:t>
      </w:r>
      <w:r w:rsidRPr="00A9670A">
        <w:rPr>
          <w:spacing w:val="-4"/>
          <w:sz w:val="28"/>
          <w:szCs w:val="28"/>
        </w:rPr>
        <w:t>.</w:t>
      </w:r>
    </w:p>
    <w:p w:rsidR="00DB569F" w:rsidRDefault="00DB569F" w:rsidP="00F80E82">
      <w:pPr>
        <w:pStyle w:val="a6"/>
        <w:spacing w:line="276" w:lineRule="auto"/>
        <w:ind w:firstLine="567"/>
        <w:jc w:val="both"/>
        <w:rPr>
          <w:sz w:val="28"/>
          <w:szCs w:val="28"/>
          <w:lang w:val="be-BY"/>
        </w:rPr>
      </w:pPr>
      <w:r w:rsidRPr="00A9670A">
        <w:rPr>
          <w:spacing w:val="-3"/>
          <w:sz w:val="28"/>
          <w:szCs w:val="28"/>
        </w:rPr>
        <w:t>Абавязак</w:t>
      </w:r>
      <w:r w:rsidRPr="00A9670A">
        <w:rPr>
          <w:spacing w:val="3"/>
          <w:sz w:val="28"/>
          <w:szCs w:val="28"/>
        </w:rPr>
        <w:t xml:space="preserve"> </w:t>
      </w:r>
      <w:r w:rsidR="0023615A" w:rsidRPr="00A9670A">
        <w:rPr>
          <w:spacing w:val="-2"/>
          <w:sz w:val="28"/>
          <w:szCs w:val="28"/>
          <w:lang w:val="be-BY"/>
        </w:rPr>
        <w:t>настаўніка</w:t>
      </w:r>
      <w:r w:rsidRPr="00A9670A">
        <w:rPr>
          <w:spacing w:val="19"/>
          <w:sz w:val="28"/>
          <w:szCs w:val="28"/>
        </w:rPr>
        <w:t xml:space="preserve"> </w:t>
      </w:r>
      <w:r w:rsidRPr="00A9670A">
        <w:rPr>
          <w:sz w:val="28"/>
          <w:szCs w:val="28"/>
        </w:rPr>
        <w:t xml:space="preserve">— </w:t>
      </w:r>
      <w:r w:rsidRPr="00A9670A">
        <w:rPr>
          <w:spacing w:val="-4"/>
          <w:sz w:val="28"/>
          <w:szCs w:val="28"/>
        </w:rPr>
        <w:t>навучыць</w:t>
      </w:r>
      <w:r w:rsidRPr="00A9670A">
        <w:rPr>
          <w:spacing w:val="66"/>
          <w:sz w:val="28"/>
          <w:szCs w:val="28"/>
        </w:rPr>
        <w:t xml:space="preserve"> </w:t>
      </w:r>
      <w:r w:rsidRPr="00A9670A">
        <w:rPr>
          <w:sz w:val="28"/>
          <w:szCs w:val="28"/>
        </w:rPr>
        <w:t>сваіх</w:t>
      </w:r>
      <w:r w:rsidRPr="00A9670A">
        <w:rPr>
          <w:spacing w:val="44"/>
          <w:sz w:val="28"/>
          <w:szCs w:val="28"/>
        </w:rPr>
        <w:t xml:space="preserve"> </w:t>
      </w:r>
      <w:r w:rsidRPr="00A9670A">
        <w:rPr>
          <w:spacing w:val="-3"/>
          <w:sz w:val="28"/>
          <w:szCs w:val="28"/>
        </w:rPr>
        <w:t>выхаванцаў</w:t>
      </w:r>
      <w:r w:rsidRPr="00A9670A">
        <w:rPr>
          <w:spacing w:val="59"/>
          <w:sz w:val="28"/>
          <w:szCs w:val="28"/>
        </w:rPr>
        <w:t xml:space="preserve"> </w:t>
      </w:r>
      <w:r w:rsidRPr="00A9670A">
        <w:rPr>
          <w:sz w:val="28"/>
          <w:szCs w:val="28"/>
        </w:rPr>
        <w:t>карыстацца</w:t>
      </w:r>
      <w:r w:rsidRPr="00A9670A">
        <w:rPr>
          <w:spacing w:val="61"/>
          <w:sz w:val="28"/>
          <w:szCs w:val="28"/>
        </w:rPr>
        <w:t xml:space="preserve"> </w:t>
      </w:r>
      <w:r w:rsidRPr="00A9670A">
        <w:rPr>
          <w:spacing w:val="-1"/>
          <w:sz w:val="28"/>
          <w:szCs w:val="28"/>
        </w:rPr>
        <w:t>беларускім</w:t>
      </w:r>
      <w:r w:rsidRPr="00A9670A">
        <w:rPr>
          <w:spacing w:val="64"/>
          <w:sz w:val="28"/>
          <w:szCs w:val="28"/>
        </w:rPr>
        <w:t xml:space="preserve"> </w:t>
      </w:r>
      <w:r w:rsidRPr="00A9670A">
        <w:rPr>
          <w:spacing w:val="-1"/>
          <w:sz w:val="28"/>
          <w:szCs w:val="28"/>
        </w:rPr>
        <w:t>словам,</w:t>
      </w:r>
      <w:r w:rsidRPr="00A9670A">
        <w:rPr>
          <w:spacing w:val="45"/>
          <w:sz w:val="28"/>
          <w:szCs w:val="28"/>
        </w:rPr>
        <w:t xml:space="preserve"> </w:t>
      </w:r>
      <w:r w:rsidRPr="00A9670A">
        <w:rPr>
          <w:sz w:val="28"/>
          <w:szCs w:val="28"/>
        </w:rPr>
        <w:t>дапамагчы</w:t>
      </w:r>
      <w:r w:rsidRPr="00A9670A">
        <w:rPr>
          <w:spacing w:val="38"/>
          <w:sz w:val="28"/>
          <w:szCs w:val="28"/>
        </w:rPr>
        <w:t xml:space="preserve"> </w:t>
      </w:r>
      <w:r w:rsidRPr="00A9670A">
        <w:rPr>
          <w:spacing w:val="3"/>
          <w:sz w:val="28"/>
          <w:szCs w:val="28"/>
        </w:rPr>
        <w:t>ім</w:t>
      </w:r>
      <w:r w:rsidRPr="00A9670A">
        <w:rPr>
          <w:spacing w:val="40"/>
          <w:sz w:val="28"/>
          <w:szCs w:val="28"/>
        </w:rPr>
        <w:t xml:space="preserve"> </w:t>
      </w:r>
      <w:r w:rsidRPr="00A9670A">
        <w:rPr>
          <w:spacing w:val="-1"/>
          <w:sz w:val="28"/>
          <w:szCs w:val="28"/>
        </w:rPr>
        <w:t>авалодаць</w:t>
      </w:r>
      <w:r w:rsidRPr="00A9670A">
        <w:rPr>
          <w:spacing w:val="27"/>
          <w:sz w:val="28"/>
          <w:szCs w:val="28"/>
        </w:rPr>
        <w:t xml:space="preserve"> </w:t>
      </w:r>
      <w:r w:rsidRPr="00A9670A">
        <w:rPr>
          <w:sz w:val="28"/>
          <w:szCs w:val="28"/>
        </w:rPr>
        <w:t>маўленчай</w:t>
      </w:r>
      <w:r w:rsidRPr="00A9670A">
        <w:rPr>
          <w:spacing w:val="33"/>
          <w:sz w:val="28"/>
          <w:szCs w:val="28"/>
        </w:rPr>
        <w:t xml:space="preserve"> </w:t>
      </w:r>
      <w:r w:rsidRPr="00A9670A">
        <w:rPr>
          <w:sz w:val="28"/>
          <w:szCs w:val="28"/>
        </w:rPr>
        <w:t>этыкай</w:t>
      </w:r>
      <w:r w:rsidRPr="00A9670A">
        <w:rPr>
          <w:spacing w:val="33"/>
          <w:sz w:val="28"/>
          <w:szCs w:val="28"/>
        </w:rPr>
        <w:t xml:space="preserve"> </w:t>
      </w:r>
      <w:r w:rsidRPr="00A9670A">
        <w:rPr>
          <w:sz w:val="28"/>
          <w:szCs w:val="28"/>
        </w:rPr>
        <w:t>і</w:t>
      </w:r>
      <w:r w:rsidRPr="00A9670A">
        <w:rPr>
          <w:spacing w:val="18"/>
          <w:sz w:val="28"/>
          <w:szCs w:val="28"/>
        </w:rPr>
        <w:t xml:space="preserve"> </w:t>
      </w:r>
      <w:r w:rsidRPr="00A9670A">
        <w:rPr>
          <w:spacing w:val="-3"/>
          <w:sz w:val="28"/>
          <w:szCs w:val="28"/>
        </w:rPr>
        <w:t>культурай.</w:t>
      </w:r>
      <w:r w:rsidRPr="00A9670A">
        <w:rPr>
          <w:spacing w:val="14"/>
          <w:sz w:val="28"/>
          <w:szCs w:val="28"/>
        </w:rPr>
        <w:t xml:space="preserve"> </w:t>
      </w:r>
      <w:r w:rsidRPr="00A9670A">
        <w:rPr>
          <w:spacing w:val="-5"/>
          <w:sz w:val="28"/>
          <w:szCs w:val="28"/>
        </w:rPr>
        <w:t>Вучням</w:t>
      </w:r>
      <w:r w:rsidRPr="00A9670A">
        <w:rPr>
          <w:spacing w:val="19"/>
          <w:sz w:val="28"/>
          <w:szCs w:val="28"/>
        </w:rPr>
        <w:t xml:space="preserve"> </w:t>
      </w:r>
      <w:r w:rsidRPr="00A9670A">
        <w:rPr>
          <w:spacing w:val="1"/>
          <w:sz w:val="28"/>
          <w:szCs w:val="28"/>
        </w:rPr>
        <w:t>трэба</w:t>
      </w:r>
      <w:r w:rsidRPr="00A9670A">
        <w:rPr>
          <w:spacing w:val="15"/>
          <w:sz w:val="28"/>
          <w:szCs w:val="28"/>
        </w:rPr>
        <w:t xml:space="preserve"> </w:t>
      </w:r>
      <w:r w:rsidRPr="00A9670A">
        <w:rPr>
          <w:sz w:val="28"/>
          <w:szCs w:val="28"/>
        </w:rPr>
        <w:t>даць</w:t>
      </w:r>
      <w:r w:rsidRPr="00A9670A">
        <w:rPr>
          <w:spacing w:val="12"/>
          <w:sz w:val="28"/>
          <w:szCs w:val="28"/>
        </w:rPr>
        <w:t xml:space="preserve"> </w:t>
      </w:r>
      <w:r w:rsidRPr="00A9670A">
        <w:rPr>
          <w:spacing w:val="-2"/>
          <w:sz w:val="28"/>
          <w:szCs w:val="28"/>
        </w:rPr>
        <w:t>такую</w:t>
      </w:r>
      <w:r w:rsidRPr="00A9670A">
        <w:rPr>
          <w:spacing w:val="58"/>
          <w:sz w:val="28"/>
          <w:szCs w:val="28"/>
        </w:rPr>
        <w:t xml:space="preserve"> </w:t>
      </w:r>
      <w:r w:rsidRPr="00A9670A">
        <w:rPr>
          <w:spacing w:val="-2"/>
          <w:sz w:val="28"/>
          <w:szCs w:val="28"/>
        </w:rPr>
        <w:t>лінгвістычную</w:t>
      </w:r>
      <w:r w:rsidRPr="00A9670A">
        <w:rPr>
          <w:sz w:val="28"/>
          <w:szCs w:val="28"/>
        </w:rPr>
        <w:t xml:space="preserve"> </w:t>
      </w:r>
      <w:r w:rsidRPr="00A9670A">
        <w:rPr>
          <w:spacing w:val="-2"/>
          <w:sz w:val="28"/>
          <w:szCs w:val="28"/>
        </w:rPr>
        <w:t>адукацыю,</w:t>
      </w:r>
      <w:r w:rsidRPr="00A9670A">
        <w:rPr>
          <w:sz w:val="28"/>
          <w:szCs w:val="28"/>
        </w:rPr>
        <w:t xml:space="preserve"> якая</w:t>
      </w:r>
      <w:r w:rsidRPr="00A9670A">
        <w:rPr>
          <w:spacing w:val="56"/>
          <w:sz w:val="28"/>
          <w:szCs w:val="28"/>
        </w:rPr>
        <w:t xml:space="preserve"> </w:t>
      </w:r>
      <w:r w:rsidRPr="00A9670A">
        <w:rPr>
          <w:spacing w:val="1"/>
          <w:sz w:val="28"/>
          <w:szCs w:val="28"/>
        </w:rPr>
        <w:t>дапаможа</w:t>
      </w:r>
      <w:r w:rsidRPr="00A9670A">
        <w:rPr>
          <w:spacing w:val="61"/>
          <w:sz w:val="28"/>
          <w:szCs w:val="28"/>
        </w:rPr>
        <w:t xml:space="preserve"> </w:t>
      </w:r>
      <w:r w:rsidRPr="00A9670A">
        <w:rPr>
          <w:spacing w:val="3"/>
          <w:sz w:val="28"/>
          <w:szCs w:val="28"/>
        </w:rPr>
        <w:t>ім</w:t>
      </w:r>
      <w:r w:rsidRPr="00A9670A">
        <w:rPr>
          <w:spacing w:val="64"/>
          <w:sz w:val="28"/>
          <w:szCs w:val="28"/>
        </w:rPr>
        <w:t xml:space="preserve"> </w:t>
      </w:r>
      <w:r w:rsidRPr="00A9670A">
        <w:rPr>
          <w:spacing w:val="1"/>
          <w:sz w:val="28"/>
          <w:szCs w:val="28"/>
        </w:rPr>
        <w:t>не</w:t>
      </w:r>
      <w:r w:rsidRPr="00A9670A">
        <w:rPr>
          <w:spacing w:val="16"/>
          <w:sz w:val="28"/>
          <w:szCs w:val="28"/>
        </w:rPr>
        <w:t xml:space="preserve"> </w:t>
      </w:r>
      <w:r w:rsidRPr="00A9670A">
        <w:rPr>
          <w:sz w:val="28"/>
          <w:szCs w:val="28"/>
        </w:rPr>
        <w:t>толькі</w:t>
      </w:r>
      <w:r w:rsidRPr="00A9670A">
        <w:rPr>
          <w:spacing w:val="66"/>
          <w:sz w:val="28"/>
          <w:szCs w:val="28"/>
        </w:rPr>
        <w:t xml:space="preserve"> </w:t>
      </w:r>
      <w:r w:rsidRPr="00A9670A">
        <w:rPr>
          <w:spacing w:val="-1"/>
          <w:sz w:val="28"/>
          <w:szCs w:val="28"/>
        </w:rPr>
        <w:t>граматычна</w:t>
      </w:r>
      <w:r w:rsidRPr="00A9670A">
        <w:rPr>
          <w:spacing w:val="48"/>
          <w:sz w:val="28"/>
          <w:szCs w:val="28"/>
        </w:rPr>
        <w:t xml:space="preserve"> </w:t>
      </w:r>
      <w:r w:rsidRPr="00A9670A">
        <w:rPr>
          <w:sz w:val="28"/>
          <w:szCs w:val="28"/>
        </w:rPr>
        <w:t>правільна</w:t>
      </w:r>
      <w:r w:rsidRPr="00A9670A">
        <w:rPr>
          <w:spacing w:val="45"/>
          <w:sz w:val="28"/>
          <w:szCs w:val="28"/>
        </w:rPr>
        <w:t xml:space="preserve"> </w:t>
      </w:r>
      <w:r w:rsidRPr="00A9670A">
        <w:rPr>
          <w:sz w:val="28"/>
          <w:szCs w:val="28"/>
        </w:rPr>
        <w:t>ствараць</w:t>
      </w:r>
      <w:r w:rsidRPr="00A9670A">
        <w:rPr>
          <w:spacing w:val="27"/>
          <w:sz w:val="28"/>
          <w:szCs w:val="28"/>
        </w:rPr>
        <w:t xml:space="preserve"> </w:t>
      </w:r>
      <w:r w:rsidRPr="00A9670A">
        <w:rPr>
          <w:sz w:val="28"/>
          <w:szCs w:val="28"/>
        </w:rPr>
        <w:t>і</w:t>
      </w:r>
      <w:r w:rsidRPr="00A9670A">
        <w:rPr>
          <w:spacing w:val="14"/>
          <w:sz w:val="28"/>
          <w:szCs w:val="28"/>
        </w:rPr>
        <w:t xml:space="preserve"> </w:t>
      </w:r>
      <w:r w:rsidRPr="00A9670A">
        <w:rPr>
          <w:sz w:val="28"/>
          <w:szCs w:val="28"/>
        </w:rPr>
        <w:t>афармляць</w:t>
      </w:r>
      <w:r w:rsidRPr="00A9670A">
        <w:rPr>
          <w:spacing w:val="27"/>
          <w:sz w:val="28"/>
          <w:szCs w:val="28"/>
        </w:rPr>
        <w:t xml:space="preserve"> </w:t>
      </w:r>
      <w:r w:rsidRPr="00A9670A">
        <w:rPr>
          <w:spacing w:val="-2"/>
          <w:sz w:val="28"/>
          <w:szCs w:val="28"/>
        </w:rPr>
        <w:t>свае</w:t>
      </w:r>
      <w:r w:rsidRPr="00A9670A">
        <w:rPr>
          <w:sz w:val="28"/>
          <w:szCs w:val="28"/>
        </w:rPr>
        <w:t xml:space="preserve"> </w:t>
      </w:r>
      <w:r w:rsidRPr="00A9670A">
        <w:rPr>
          <w:spacing w:val="-5"/>
          <w:sz w:val="28"/>
          <w:szCs w:val="28"/>
        </w:rPr>
        <w:t>вусныя</w:t>
      </w:r>
      <w:r w:rsidRPr="00A9670A">
        <w:rPr>
          <w:spacing w:val="26"/>
          <w:sz w:val="28"/>
          <w:szCs w:val="28"/>
        </w:rPr>
        <w:t xml:space="preserve"> </w:t>
      </w:r>
      <w:r w:rsidRPr="00A9670A">
        <w:rPr>
          <w:sz w:val="28"/>
          <w:szCs w:val="28"/>
        </w:rPr>
        <w:t>і</w:t>
      </w:r>
      <w:r w:rsidRPr="00A9670A">
        <w:rPr>
          <w:spacing w:val="15"/>
          <w:sz w:val="28"/>
          <w:szCs w:val="28"/>
        </w:rPr>
        <w:t xml:space="preserve"> </w:t>
      </w:r>
      <w:r w:rsidRPr="00A9670A">
        <w:rPr>
          <w:spacing w:val="-1"/>
          <w:sz w:val="28"/>
          <w:szCs w:val="28"/>
        </w:rPr>
        <w:t>пісьмовыя</w:t>
      </w:r>
      <w:r w:rsidRPr="00A9670A">
        <w:rPr>
          <w:spacing w:val="26"/>
          <w:sz w:val="28"/>
          <w:szCs w:val="28"/>
        </w:rPr>
        <w:t xml:space="preserve"> </w:t>
      </w:r>
      <w:r w:rsidRPr="00A9670A">
        <w:rPr>
          <w:spacing w:val="1"/>
          <w:sz w:val="28"/>
          <w:szCs w:val="28"/>
        </w:rPr>
        <w:t>паведамленні,</w:t>
      </w:r>
      <w:r w:rsidRPr="00A9670A">
        <w:rPr>
          <w:spacing w:val="40"/>
          <w:sz w:val="28"/>
          <w:szCs w:val="28"/>
        </w:rPr>
        <w:t xml:space="preserve"> </w:t>
      </w:r>
      <w:r w:rsidRPr="00A9670A">
        <w:rPr>
          <w:sz w:val="28"/>
          <w:szCs w:val="28"/>
        </w:rPr>
        <w:t>але</w:t>
      </w:r>
      <w:r w:rsidR="00F80E82">
        <w:rPr>
          <w:sz w:val="28"/>
          <w:szCs w:val="28"/>
          <w:lang w:val="be-BY"/>
        </w:rPr>
        <w:t xml:space="preserve"> і</w:t>
      </w:r>
      <w:r w:rsidRPr="00A9670A">
        <w:rPr>
          <w:sz w:val="28"/>
          <w:szCs w:val="28"/>
        </w:rPr>
        <w:t xml:space="preserve"> </w:t>
      </w:r>
      <w:r w:rsidRPr="00A9670A">
        <w:rPr>
          <w:spacing w:val="-1"/>
          <w:sz w:val="28"/>
          <w:szCs w:val="28"/>
        </w:rPr>
        <w:t>выбіраць</w:t>
      </w:r>
      <w:r w:rsidRPr="00A9670A">
        <w:rPr>
          <w:spacing w:val="72"/>
          <w:sz w:val="28"/>
          <w:szCs w:val="28"/>
        </w:rPr>
        <w:t xml:space="preserve"> </w:t>
      </w:r>
      <w:r w:rsidRPr="00A9670A">
        <w:rPr>
          <w:sz w:val="28"/>
          <w:szCs w:val="28"/>
        </w:rPr>
        <w:t>з</w:t>
      </w:r>
      <w:r w:rsidRPr="00A9670A">
        <w:rPr>
          <w:spacing w:val="6"/>
          <w:sz w:val="28"/>
          <w:szCs w:val="28"/>
        </w:rPr>
        <w:t xml:space="preserve"> </w:t>
      </w:r>
      <w:r w:rsidRPr="00A9670A">
        <w:rPr>
          <w:spacing w:val="-1"/>
          <w:sz w:val="28"/>
          <w:szCs w:val="28"/>
        </w:rPr>
        <w:t>багатага</w:t>
      </w:r>
      <w:r w:rsidRPr="00A9670A">
        <w:rPr>
          <w:sz w:val="28"/>
          <w:szCs w:val="28"/>
        </w:rPr>
        <w:t xml:space="preserve"> арсеналу</w:t>
      </w:r>
      <w:r w:rsidRPr="00A9670A">
        <w:rPr>
          <w:spacing w:val="59"/>
          <w:sz w:val="28"/>
          <w:szCs w:val="28"/>
        </w:rPr>
        <w:t xml:space="preserve"> </w:t>
      </w:r>
      <w:r w:rsidRPr="00A9670A">
        <w:rPr>
          <w:spacing w:val="-3"/>
          <w:sz w:val="28"/>
          <w:szCs w:val="28"/>
        </w:rPr>
        <w:t>выяўленчых</w:t>
      </w:r>
      <w:r w:rsidRPr="00A9670A">
        <w:rPr>
          <w:spacing w:val="59"/>
          <w:sz w:val="28"/>
          <w:szCs w:val="28"/>
        </w:rPr>
        <w:t xml:space="preserve"> </w:t>
      </w:r>
      <w:r w:rsidRPr="00A9670A">
        <w:rPr>
          <w:sz w:val="28"/>
          <w:szCs w:val="28"/>
        </w:rPr>
        <w:t>моўных</w:t>
      </w:r>
      <w:r w:rsidRPr="00A9670A">
        <w:rPr>
          <w:spacing w:val="59"/>
          <w:sz w:val="28"/>
          <w:szCs w:val="28"/>
        </w:rPr>
        <w:t xml:space="preserve"> </w:t>
      </w:r>
      <w:r w:rsidRPr="00A9670A">
        <w:rPr>
          <w:sz w:val="28"/>
          <w:szCs w:val="28"/>
        </w:rPr>
        <w:t>сродкаў</w:t>
      </w:r>
      <w:r w:rsidRPr="00A9670A">
        <w:rPr>
          <w:spacing w:val="59"/>
          <w:sz w:val="28"/>
          <w:szCs w:val="28"/>
        </w:rPr>
        <w:t xml:space="preserve"> </w:t>
      </w:r>
      <w:r w:rsidRPr="00A9670A">
        <w:rPr>
          <w:spacing w:val="3"/>
          <w:sz w:val="28"/>
          <w:szCs w:val="28"/>
        </w:rPr>
        <w:t>самыя</w:t>
      </w:r>
      <w:r w:rsidRPr="00A9670A">
        <w:rPr>
          <w:spacing w:val="38"/>
          <w:sz w:val="28"/>
          <w:szCs w:val="28"/>
        </w:rPr>
        <w:t xml:space="preserve"> </w:t>
      </w:r>
      <w:r w:rsidRPr="00A9670A">
        <w:rPr>
          <w:spacing w:val="-1"/>
          <w:sz w:val="28"/>
          <w:szCs w:val="28"/>
        </w:rPr>
        <w:t>трапныя,</w:t>
      </w:r>
      <w:r w:rsidRPr="00A9670A">
        <w:rPr>
          <w:spacing w:val="44"/>
          <w:sz w:val="28"/>
          <w:szCs w:val="28"/>
        </w:rPr>
        <w:t xml:space="preserve"> </w:t>
      </w:r>
      <w:r w:rsidRPr="00A9670A">
        <w:rPr>
          <w:spacing w:val="-1"/>
          <w:sz w:val="28"/>
          <w:szCs w:val="28"/>
        </w:rPr>
        <w:t>самыя</w:t>
      </w:r>
      <w:r w:rsidRPr="00A9670A">
        <w:rPr>
          <w:spacing w:val="41"/>
          <w:sz w:val="28"/>
          <w:szCs w:val="28"/>
        </w:rPr>
        <w:t xml:space="preserve"> </w:t>
      </w:r>
      <w:r w:rsidRPr="00A9670A">
        <w:rPr>
          <w:sz w:val="28"/>
          <w:szCs w:val="28"/>
        </w:rPr>
        <w:t>дасканалыя</w:t>
      </w:r>
      <w:r w:rsidRPr="00A9670A">
        <w:rPr>
          <w:spacing w:val="41"/>
          <w:sz w:val="28"/>
          <w:szCs w:val="28"/>
        </w:rPr>
        <w:t xml:space="preserve"> </w:t>
      </w:r>
      <w:r w:rsidRPr="00A9670A">
        <w:rPr>
          <w:sz w:val="28"/>
          <w:szCs w:val="28"/>
        </w:rPr>
        <w:t>і</w:t>
      </w:r>
      <w:r w:rsidRPr="00A9670A">
        <w:rPr>
          <w:spacing w:val="16"/>
          <w:sz w:val="28"/>
          <w:szCs w:val="28"/>
        </w:rPr>
        <w:t xml:space="preserve"> </w:t>
      </w:r>
      <w:r w:rsidRPr="00A9670A">
        <w:rPr>
          <w:sz w:val="28"/>
          <w:szCs w:val="28"/>
        </w:rPr>
        <w:t>пераканальныя.</w:t>
      </w:r>
    </w:p>
    <w:p w:rsidR="00A60525" w:rsidRPr="00A60525" w:rsidRDefault="00A60525" w:rsidP="00F80E82">
      <w:pPr>
        <w:pStyle w:val="a7"/>
        <w:shd w:val="clear" w:color="auto" w:fill="FFFFFF"/>
        <w:spacing w:before="0" w:beforeAutospacing="0" w:after="0" w:afterAutospacing="0" w:line="276" w:lineRule="auto"/>
        <w:ind w:firstLine="567"/>
        <w:jc w:val="both"/>
        <w:rPr>
          <w:sz w:val="28"/>
          <w:szCs w:val="28"/>
          <w:lang w:val="be-BY"/>
        </w:rPr>
      </w:pPr>
      <w:r w:rsidRPr="00A60525">
        <w:rPr>
          <w:rStyle w:val="a8"/>
          <w:b w:val="0"/>
          <w:sz w:val="28"/>
          <w:szCs w:val="28"/>
          <w:bdr w:val="none" w:sz="0" w:space="0" w:color="auto" w:frame="1"/>
          <w:lang w:val="be-BY"/>
        </w:rPr>
        <w:t xml:space="preserve">Праблема фарміравання арфаграфічнай пісьменнасці ў навучэнцаў — адна з вечных у методыцы выкладання </w:t>
      </w:r>
      <w:r>
        <w:rPr>
          <w:rStyle w:val="a8"/>
          <w:b w:val="0"/>
          <w:sz w:val="28"/>
          <w:szCs w:val="28"/>
          <w:bdr w:val="none" w:sz="0" w:space="0" w:color="auto" w:frame="1"/>
          <w:lang w:val="be-BY"/>
        </w:rPr>
        <w:t>бела</w:t>
      </w:r>
      <w:r w:rsidRPr="00A60525">
        <w:rPr>
          <w:rStyle w:val="a8"/>
          <w:b w:val="0"/>
          <w:sz w:val="28"/>
          <w:szCs w:val="28"/>
          <w:bdr w:val="none" w:sz="0" w:space="0" w:color="auto" w:frame="1"/>
          <w:lang w:val="be-BY"/>
        </w:rPr>
        <w:t xml:space="preserve">рускай мовы ў школе. </w:t>
      </w:r>
      <w:r w:rsidR="00F80E82">
        <w:rPr>
          <w:rStyle w:val="a8"/>
          <w:b w:val="0"/>
          <w:sz w:val="28"/>
          <w:szCs w:val="28"/>
          <w:bdr w:val="none" w:sz="0" w:space="0" w:color="auto" w:frame="1"/>
        </w:rPr>
        <w:t xml:space="preserve">Цяжкасці </w:t>
      </w:r>
      <w:r w:rsidR="00F80E82">
        <w:rPr>
          <w:rStyle w:val="a8"/>
          <w:b w:val="0"/>
          <w:sz w:val="28"/>
          <w:szCs w:val="28"/>
          <w:bdr w:val="none" w:sz="0" w:space="0" w:color="auto" w:frame="1"/>
          <w:lang w:val="be-BY"/>
        </w:rPr>
        <w:t>ў</w:t>
      </w:r>
      <w:r w:rsidR="00F80E82">
        <w:rPr>
          <w:rStyle w:val="a8"/>
          <w:b w:val="0"/>
          <w:sz w:val="28"/>
          <w:szCs w:val="28"/>
          <w:bdr w:val="none" w:sz="0" w:space="0" w:color="auto" w:frame="1"/>
        </w:rPr>
        <w:t xml:space="preserve"> авалоданні правапісам</w:t>
      </w:r>
      <w:r w:rsidR="00F80E82">
        <w:rPr>
          <w:rStyle w:val="a8"/>
          <w:b w:val="0"/>
          <w:sz w:val="28"/>
          <w:szCs w:val="28"/>
          <w:bdr w:val="none" w:sz="0" w:space="0" w:color="auto" w:frame="1"/>
          <w:lang w:val="be-BY"/>
        </w:rPr>
        <w:t xml:space="preserve"> </w:t>
      </w:r>
      <w:r w:rsidR="00F80E82">
        <w:rPr>
          <w:rStyle w:val="a8"/>
          <w:b w:val="0"/>
          <w:sz w:val="28"/>
          <w:szCs w:val="28"/>
          <w:bdr w:val="none" w:sz="0" w:space="0" w:color="auto" w:frame="1"/>
        </w:rPr>
        <w:t xml:space="preserve"> для некаторых з </w:t>
      </w:r>
      <w:r w:rsidR="00F80E82">
        <w:rPr>
          <w:rStyle w:val="a8"/>
          <w:b w:val="0"/>
          <w:sz w:val="28"/>
          <w:szCs w:val="28"/>
          <w:bdr w:val="none" w:sz="0" w:space="0" w:color="auto" w:frame="1"/>
          <w:lang w:val="be-BY"/>
        </w:rPr>
        <w:t>дзяцей</w:t>
      </w:r>
      <w:r w:rsidRPr="00A60525">
        <w:rPr>
          <w:rStyle w:val="a8"/>
          <w:b w:val="0"/>
          <w:sz w:val="28"/>
          <w:szCs w:val="28"/>
          <w:bdr w:val="none" w:sz="0" w:space="0" w:color="auto" w:frame="1"/>
        </w:rPr>
        <w:t xml:space="preserve"> так і застаюцца непераадольнымі. Часта веданне правіл не ратуе ад памылак. Аналізуючы праверачныя</w:t>
      </w:r>
      <w:r>
        <w:rPr>
          <w:rStyle w:val="a8"/>
          <w:b w:val="0"/>
          <w:sz w:val="28"/>
          <w:szCs w:val="28"/>
          <w:bdr w:val="none" w:sz="0" w:space="0" w:color="auto" w:frame="1"/>
          <w:lang w:val="be-BY"/>
        </w:rPr>
        <w:t xml:space="preserve"> і кантрольныя</w:t>
      </w:r>
      <w:r w:rsidRPr="00A60525">
        <w:rPr>
          <w:rStyle w:val="a8"/>
          <w:b w:val="0"/>
          <w:sz w:val="28"/>
          <w:szCs w:val="28"/>
          <w:bdr w:val="none" w:sz="0" w:space="0" w:color="auto" w:frame="1"/>
        </w:rPr>
        <w:t xml:space="preserve"> работы, адзначаю, што пры зна</w:t>
      </w:r>
      <w:r>
        <w:rPr>
          <w:rStyle w:val="a8"/>
          <w:b w:val="0"/>
          <w:sz w:val="28"/>
          <w:szCs w:val="28"/>
          <w:bdr w:val="none" w:sz="0" w:space="0" w:color="auto" w:frame="1"/>
        </w:rPr>
        <w:t>ёмстве з нов</w:t>
      </w:r>
      <w:r>
        <w:rPr>
          <w:rStyle w:val="a8"/>
          <w:b w:val="0"/>
          <w:sz w:val="28"/>
          <w:szCs w:val="28"/>
          <w:bdr w:val="none" w:sz="0" w:space="0" w:color="auto" w:frame="1"/>
          <w:lang w:val="be-BY"/>
        </w:rPr>
        <w:t>ымі правіламі вучні</w:t>
      </w:r>
      <w:r>
        <w:rPr>
          <w:rStyle w:val="a8"/>
          <w:b w:val="0"/>
          <w:sz w:val="28"/>
          <w:szCs w:val="28"/>
          <w:bdr w:val="none" w:sz="0" w:space="0" w:color="auto" w:frame="1"/>
        </w:rPr>
        <w:t xml:space="preserve"> асабліва ўважліва правяра</w:t>
      </w:r>
      <w:r>
        <w:rPr>
          <w:rStyle w:val="a8"/>
          <w:b w:val="0"/>
          <w:sz w:val="28"/>
          <w:szCs w:val="28"/>
          <w:bdr w:val="none" w:sz="0" w:space="0" w:color="auto" w:frame="1"/>
          <w:lang w:val="be-BY"/>
        </w:rPr>
        <w:t>юць</w:t>
      </w:r>
      <w:r w:rsidRPr="00A60525">
        <w:rPr>
          <w:rStyle w:val="a8"/>
          <w:b w:val="0"/>
          <w:sz w:val="28"/>
          <w:szCs w:val="28"/>
          <w:bdr w:val="none" w:sz="0" w:space="0" w:color="auto" w:frame="1"/>
        </w:rPr>
        <w:t xml:space="preserve"> словы </w:t>
      </w:r>
      <w:r>
        <w:rPr>
          <w:rStyle w:val="a8"/>
          <w:b w:val="0"/>
          <w:sz w:val="28"/>
          <w:szCs w:val="28"/>
          <w:bdr w:val="none" w:sz="0" w:space="0" w:color="auto" w:frame="1"/>
        </w:rPr>
        <w:t>на адпаведнае правіла і дапуска</w:t>
      </w:r>
      <w:r>
        <w:rPr>
          <w:rStyle w:val="a8"/>
          <w:b w:val="0"/>
          <w:sz w:val="28"/>
          <w:szCs w:val="28"/>
          <w:bdr w:val="none" w:sz="0" w:space="0" w:color="auto" w:frame="1"/>
          <w:lang w:val="be-BY"/>
        </w:rPr>
        <w:t>юць</w:t>
      </w:r>
      <w:r w:rsidRPr="00A60525">
        <w:rPr>
          <w:rStyle w:val="a8"/>
          <w:b w:val="0"/>
          <w:sz w:val="28"/>
          <w:szCs w:val="28"/>
          <w:bdr w:val="none" w:sz="0" w:space="0" w:color="auto" w:frame="1"/>
        </w:rPr>
        <w:t xml:space="preserve"> памы</w:t>
      </w:r>
      <w:r>
        <w:rPr>
          <w:rStyle w:val="a8"/>
          <w:b w:val="0"/>
          <w:sz w:val="28"/>
          <w:szCs w:val="28"/>
          <w:bdr w:val="none" w:sz="0" w:space="0" w:color="auto" w:frame="1"/>
        </w:rPr>
        <w:t xml:space="preserve">лкі на раней вывучаныя </w:t>
      </w:r>
      <w:r>
        <w:rPr>
          <w:rStyle w:val="a8"/>
          <w:b w:val="0"/>
          <w:sz w:val="28"/>
          <w:szCs w:val="28"/>
          <w:bdr w:val="none" w:sz="0" w:space="0" w:color="auto" w:frame="1"/>
          <w:lang w:val="be-BY"/>
        </w:rPr>
        <w:t>правілы</w:t>
      </w:r>
      <w:r w:rsidRPr="00A60525">
        <w:rPr>
          <w:rStyle w:val="a8"/>
          <w:b w:val="0"/>
          <w:sz w:val="28"/>
          <w:szCs w:val="28"/>
          <w:bdr w:val="none" w:sz="0" w:space="0" w:color="auto" w:frame="1"/>
        </w:rPr>
        <w:t>.</w:t>
      </w:r>
    </w:p>
    <w:p w:rsidR="001E5075" w:rsidRDefault="001E5075" w:rsidP="00F80E82">
      <w:pPr>
        <w:pStyle w:val="a6"/>
        <w:spacing w:line="276" w:lineRule="auto"/>
        <w:ind w:firstLine="567"/>
        <w:jc w:val="both"/>
        <w:rPr>
          <w:sz w:val="28"/>
          <w:szCs w:val="28"/>
          <w:lang w:val="be-BY"/>
        </w:rPr>
      </w:pPr>
      <w:r w:rsidRPr="001E5075">
        <w:rPr>
          <w:sz w:val="28"/>
          <w:szCs w:val="28"/>
        </w:rPr>
        <w:t>Не сакрэт</w:t>
      </w:r>
      <w:r>
        <w:rPr>
          <w:sz w:val="28"/>
          <w:szCs w:val="28"/>
          <w:lang w:val="be-BY"/>
        </w:rPr>
        <w:t xml:space="preserve">, што беларуская мова </w:t>
      </w:r>
      <w:r w:rsidR="00E31CAC">
        <w:rPr>
          <w:sz w:val="28"/>
          <w:szCs w:val="28"/>
          <w:lang w:val="be-BY"/>
        </w:rPr>
        <w:t>лічыцца сярод вучняў адным з самых складаных прадметаў. З кожным годам граматнасць школьнікаў (ды і насельніцтва ўвогуле) зніжаецца. У чым прычына? Чаму нашы дзеці такія непісьменныя? Настаўнікі і метадысты ўпарта шукаюць прычыны такога становішча, каб прыняць меры па яго ліквідацыі, але поспехі ў гэтым невялікія.</w:t>
      </w:r>
      <w:r w:rsidR="00A60525">
        <w:rPr>
          <w:sz w:val="28"/>
          <w:szCs w:val="28"/>
          <w:lang w:val="be-BY"/>
        </w:rPr>
        <w:t xml:space="preserve"> На мой погляд, прычын некалькі:</w:t>
      </w:r>
    </w:p>
    <w:p w:rsidR="00A60525" w:rsidRPr="00A60525" w:rsidRDefault="00A60525" w:rsidP="00F80E82">
      <w:pPr>
        <w:pStyle w:val="a6"/>
        <w:numPr>
          <w:ilvl w:val="0"/>
          <w:numId w:val="7"/>
        </w:numPr>
        <w:spacing w:line="276" w:lineRule="auto"/>
        <w:jc w:val="both"/>
        <w:rPr>
          <w:sz w:val="28"/>
          <w:szCs w:val="28"/>
          <w:lang w:val="be-BY"/>
        </w:rPr>
      </w:pPr>
      <w:r w:rsidRPr="00A60525">
        <w:rPr>
          <w:sz w:val="28"/>
          <w:szCs w:val="28"/>
          <w:lang w:val="be-BY"/>
        </w:rPr>
        <w:t xml:space="preserve">паніжэнне ўзроўню чытання, асабліва самастойнага; у апошнія гады статыстыка фіксуе істотнае зніжэнне ў школьнікаў чытацкай цікавасці (калі высокую культуру чытання лічыць фактарам правільнага пісьма, то яе зніжэнне — адна з прычын дрэннага </w:t>
      </w:r>
      <w:r w:rsidRPr="00A60525">
        <w:rPr>
          <w:sz w:val="28"/>
          <w:szCs w:val="28"/>
          <w:lang w:val="be-BY"/>
        </w:rPr>
        <w:lastRenderedPageBreak/>
        <w:t>становішча ў правапісе);</w:t>
      </w:r>
    </w:p>
    <w:p w:rsidR="00A60525" w:rsidRPr="00A60525" w:rsidRDefault="00A60525" w:rsidP="00F80E82">
      <w:pPr>
        <w:pStyle w:val="a6"/>
        <w:numPr>
          <w:ilvl w:val="0"/>
          <w:numId w:val="7"/>
        </w:numPr>
        <w:spacing w:line="276" w:lineRule="auto"/>
        <w:jc w:val="both"/>
        <w:rPr>
          <w:sz w:val="28"/>
          <w:szCs w:val="28"/>
          <w:lang w:val="be-BY"/>
        </w:rPr>
      </w:pPr>
      <w:r w:rsidRPr="00A60525">
        <w:rPr>
          <w:sz w:val="28"/>
          <w:szCs w:val="28"/>
          <w:lang w:val="be-BY"/>
        </w:rPr>
        <w:t>паніжэнне ўзроўню пазнавальнай цікаўнасці навучэнцаў;</w:t>
      </w:r>
    </w:p>
    <w:p w:rsidR="00A60525" w:rsidRDefault="00A60525" w:rsidP="00F80E82">
      <w:pPr>
        <w:pStyle w:val="a6"/>
        <w:numPr>
          <w:ilvl w:val="0"/>
          <w:numId w:val="7"/>
        </w:numPr>
        <w:spacing w:line="276" w:lineRule="auto"/>
        <w:jc w:val="both"/>
        <w:rPr>
          <w:sz w:val="28"/>
          <w:szCs w:val="28"/>
          <w:lang w:val="be-BY"/>
        </w:rPr>
      </w:pPr>
      <w:r w:rsidRPr="00A60525">
        <w:rPr>
          <w:sz w:val="28"/>
          <w:szCs w:val="28"/>
          <w:lang w:val="be-BY"/>
        </w:rPr>
        <w:t>сістэма правіл нярэдка паўстае перад навучэнцамі як набор разрозненых правіл, мала звязаных паміж сабой.</w:t>
      </w:r>
    </w:p>
    <w:p w:rsidR="000D6CA5" w:rsidRDefault="00A60525" w:rsidP="00F80E82">
      <w:pPr>
        <w:pStyle w:val="a6"/>
        <w:spacing w:line="276" w:lineRule="auto"/>
        <w:ind w:firstLine="567"/>
        <w:jc w:val="both"/>
        <w:rPr>
          <w:sz w:val="28"/>
          <w:szCs w:val="28"/>
          <w:lang w:val="be-BY"/>
        </w:rPr>
      </w:pPr>
      <w:r>
        <w:rPr>
          <w:sz w:val="28"/>
          <w:szCs w:val="28"/>
          <w:lang w:val="be-BY"/>
        </w:rPr>
        <w:t xml:space="preserve">Такім чынам, </w:t>
      </w:r>
      <w:r w:rsidRPr="000D6CA5">
        <w:rPr>
          <w:b/>
          <w:sz w:val="28"/>
          <w:szCs w:val="28"/>
          <w:lang w:val="be-BY"/>
        </w:rPr>
        <w:t>актуальнасць</w:t>
      </w:r>
      <w:r>
        <w:rPr>
          <w:sz w:val="28"/>
          <w:szCs w:val="28"/>
          <w:lang w:val="be-BY"/>
        </w:rPr>
        <w:t xml:space="preserve"> </w:t>
      </w:r>
      <w:r w:rsidR="000D6CA5">
        <w:rPr>
          <w:sz w:val="28"/>
          <w:szCs w:val="28"/>
          <w:lang w:val="be-BY"/>
        </w:rPr>
        <w:t>маёй прац</w:t>
      </w:r>
      <w:r w:rsidR="0010614B">
        <w:rPr>
          <w:sz w:val="28"/>
          <w:szCs w:val="28"/>
          <w:lang w:val="be-BY"/>
        </w:rPr>
        <w:t>ы заключаецца ў тым, што з прычыны паступовага зніжэння</w:t>
      </w:r>
      <w:r w:rsidR="000D6CA5">
        <w:rPr>
          <w:sz w:val="28"/>
          <w:szCs w:val="28"/>
          <w:lang w:val="be-BY"/>
        </w:rPr>
        <w:t xml:space="preserve"> паспяховасці навучання беларускай </w:t>
      </w:r>
      <w:r w:rsidR="0010614B">
        <w:rPr>
          <w:sz w:val="28"/>
          <w:szCs w:val="28"/>
          <w:lang w:val="be-BY"/>
        </w:rPr>
        <w:t>мове ўвогуле, а таксама зніжэння</w:t>
      </w:r>
      <w:r w:rsidR="000D6CA5">
        <w:rPr>
          <w:sz w:val="28"/>
          <w:szCs w:val="28"/>
          <w:lang w:val="be-BY"/>
        </w:rPr>
        <w:t xml:space="preserve"> ўзроўню пісьменнасці вучняў на другой сту</w:t>
      </w:r>
      <w:r w:rsidR="0010614B">
        <w:rPr>
          <w:sz w:val="28"/>
          <w:szCs w:val="28"/>
          <w:lang w:val="be-BY"/>
        </w:rPr>
        <w:t>пені агульнай сярэдняй адукацыі, так важна вынайсці дзейсныя сродкі для развіцця моўнай кампетэнцыі вучняў.</w:t>
      </w:r>
    </w:p>
    <w:p w:rsidR="00575EB9" w:rsidRPr="00575EB9" w:rsidRDefault="00575EB9" w:rsidP="00F80E82">
      <w:pPr>
        <w:spacing w:line="276" w:lineRule="auto"/>
        <w:ind w:firstLine="708"/>
        <w:jc w:val="both"/>
        <w:rPr>
          <w:b/>
          <w:sz w:val="28"/>
          <w:szCs w:val="28"/>
          <w:lang w:val="be-BY"/>
        </w:rPr>
      </w:pPr>
      <w:r w:rsidRPr="00975572">
        <w:rPr>
          <w:b/>
          <w:sz w:val="28"/>
          <w:szCs w:val="28"/>
          <w:lang w:val="be-BY"/>
        </w:rPr>
        <w:t xml:space="preserve">1.3. Мэта вопыту </w:t>
      </w:r>
    </w:p>
    <w:p w:rsidR="000D6CA5" w:rsidRDefault="000D6CA5" w:rsidP="00F80E82">
      <w:pPr>
        <w:pStyle w:val="a6"/>
        <w:spacing w:line="276" w:lineRule="auto"/>
        <w:ind w:firstLine="567"/>
        <w:jc w:val="both"/>
        <w:rPr>
          <w:sz w:val="28"/>
          <w:szCs w:val="28"/>
          <w:lang w:val="be-BY"/>
        </w:rPr>
      </w:pPr>
      <w:r>
        <w:rPr>
          <w:sz w:val="28"/>
          <w:szCs w:val="28"/>
          <w:lang w:val="be-BY"/>
        </w:rPr>
        <w:t xml:space="preserve">Актуальнасць праблемы вызначыла </w:t>
      </w:r>
      <w:r w:rsidRPr="000D6CA5">
        <w:rPr>
          <w:b/>
          <w:sz w:val="28"/>
          <w:szCs w:val="28"/>
          <w:lang w:val="be-BY"/>
        </w:rPr>
        <w:t>мэту</w:t>
      </w:r>
      <w:r>
        <w:rPr>
          <w:sz w:val="28"/>
          <w:szCs w:val="28"/>
          <w:lang w:val="be-BY"/>
        </w:rPr>
        <w:t xml:space="preserve"> дадзенай працы: тэарытычна абаснаваць і метадычна забяспечыць працэс развіцця моўнай кампетэнцыі сродкамі слоўнікавых практыкаванняў.</w:t>
      </w:r>
    </w:p>
    <w:p w:rsidR="00575EB9" w:rsidRPr="00575EB9" w:rsidRDefault="00575EB9" w:rsidP="00F80E82">
      <w:pPr>
        <w:spacing w:line="276" w:lineRule="auto"/>
        <w:ind w:firstLine="708"/>
        <w:jc w:val="both"/>
        <w:rPr>
          <w:b/>
          <w:sz w:val="28"/>
          <w:szCs w:val="28"/>
          <w:lang w:val="be-BY"/>
        </w:rPr>
      </w:pPr>
      <w:r w:rsidRPr="00975572">
        <w:rPr>
          <w:b/>
          <w:sz w:val="28"/>
          <w:szCs w:val="28"/>
          <w:lang w:val="be-BY"/>
        </w:rPr>
        <w:t>1.4. Задачы вопыту</w:t>
      </w:r>
    </w:p>
    <w:p w:rsidR="000D6CA5" w:rsidRDefault="000D6CA5" w:rsidP="00F80E82">
      <w:pPr>
        <w:pStyle w:val="a6"/>
        <w:spacing w:line="276" w:lineRule="auto"/>
        <w:ind w:firstLine="567"/>
        <w:jc w:val="both"/>
        <w:rPr>
          <w:sz w:val="28"/>
          <w:szCs w:val="28"/>
          <w:lang w:val="be-BY"/>
        </w:rPr>
      </w:pPr>
      <w:r>
        <w:rPr>
          <w:sz w:val="28"/>
          <w:szCs w:val="28"/>
          <w:lang w:val="be-BY"/>
        </w:rPr>
        <w:t xml:space="preserve">Для таго, каб дасягнуць пастаўленай мэты, мною былі вызначаны наступныя </w:t>
      </w:r>
      <w:r w:rsidRPr="000D6CA5">
        <w:rPr>
          <w:b/>
          <w:sz w:val="28"/>
          <w:szCs w:val="28"/>
          <w:lang w:val="be-BY"/>
        </w:rPr>
        <w:t>задачы</w:t>
      </w:r>
      <w:r>
        <w:rPr>
          <w:sz w:val="28"/>
          <w:szCs w:val="28"/>
          <w:lang w:val="be-BY"/>
        </w:rPr>
        <w:t>:</w:t>
      </w:r>
    </w:p>
    <w:p w:rsidR="000D6CA5" w:rsidRDefault="000D6CA5" w:rsidP="00F80E82">
      <w:pPr>
        <w:pStyle w:val="a6"/>
        <w:numPr>
          <w:ilvl w:val="0"/>
          <w:numId w:val="7"/>
        </w:numPr>
        <w:spacing w:line="276" w:lineRule="auto"/>
        <w:jc w:val="both"/>
        <w:rPr>
          <w:sz w:val="28"/>
          <w:szCs w:val="28"/>
          <w:lang w:val="be-BY"/>
        </w:rPr>
      </w:pPr>
      <w:r>
        <w:rPr>
          <w:sz w:val="28"/>
          <w:szCs w:val="28"/>
          <w:lang w:val="be-BY"/>
        </w:rPr>
        <w:t>прадставіць тэарытычны аналіз праблемы развіцця моўнай кампетэнцыі;</w:t>
      </w:r>
    </w:p>
    <w:p w:rsidR="000D6CA5" w:rsidRDefault="000D6CA5" w:rsidP="00F80E82">
      <w:pPr>
        <w:pStyle w:val="a6"/>
        <w:numPr>
          <w:ilvl w:val="0"/>
          <w:numId w:val="7"/>
        </w:numPr>
        <w:spacing w:line="276" w:lineRule="auto"/>
        <w:jc w:val="both"/>
        <w:rPr>
          <w:sz w:val="28"/>
          <w:szCs w:val="28"/>
          <w:lang w:val="be-BY"/>
        </w:rPr>
      </w:pPr>
      <w:r>
        <w:rPr>
          <w:sz w:val="28"/>
          <w:szCs w:val="28"/>
          <w:lang w:val="be-BY"/>
        </w:rPr>
        <w:t>распрацаваць і апрабіраваць сістэму слоўнікавых практы</w:t>
      </w:r>
      <w:r w:rsidR="00F80E82">
        <w:rPr>
          <w:sz w:val="28"/>
          <w:szCs w:val="28"/>
          <w:lang w:val="be-BY"/>
        </w:rPr>
        <w:t>каванняў для выкарыстання ў працэсе навучання на другой ступені агульнай сярэдняй адукацыі</w:t>
      </w:r>
      <w:r>
        <w:rPr>
          <w:sz w:val="28"/>
          <w:szCs w:val="28"/>
          <w:lang w:val="be-BY"/>
        </w:rPr>
        <w:t>;</w:t>
      </w:r>
    </w:p>
    <w:p w:rsidR="000D6CA5" w:rsidRDefault="00660775" w:rsidP="00F80E82">
      <w:pPr>
        <w:pStyle w:val="a6"/>
        <w:numPr>
          <w:ilvl w:val="0"/>
          <w:numId w:val="7"/>
        </w:numPr>
        <w:spacing w:line="276" w:lineRule="auto"/>
        <w:jc w:val="both"/>
        <w:rPr>
          <w:sz w:val="28"/>
          <w:szCs w:val="28"/>
          <w:lang w:val="be-BY"/>
        </w:rPr>
      </w:pPr>
      <w:r>
        <w:rPr>
          <w:sz w:val="28"/>
          <w:szCs w:val="28"/>
          <w:lang w:val="be-BY"/>
        </w:rPr>
        <w:t>праверыць выніковасць (</w:t>
      </w:r>
      <w:r w:rsidR="000D6CA5">
        <w:rPr>
          <w:sz w:val="28"/>
          <w:szCs w:val="28"/>
          <w:lang w:val="be-BY"/>
        </w:rPr>
        <w:t>паспяховасць</w:t>
      </w:r>
      <w:r>
        <w:rPr>
          <w:sz w:val="28"/>
          <w:szCs w:val="28"/>
          <w:lang w:val="be-BY"/>
        </w:rPr>
        <w:t>) асабістай педагагічнай працы ў дадзеным накірунку.</w:t>
      </w:r>
    </w:p>
    <w:p w:rsidR="00575EB9" w:rsidRDefault="00575EB9" w:rsidP="00F80E82">
      <w:pPr>
        <w:spacing w:line="276" w:lineRule="auto"/>
        <w:ind w:firstLine="708"/>
        <w:jc w:val="both"/>
        <w:rPr>
          <w:b/>
          <w:sz w:val="28"/>
          <w:szCs w:val="28"/>
          <w:lang w:val="be-BY"/>
        </w:rPr>
      </w:pPr>
      <w:r w:rsidRPr="00975572">
        <w:rPr>
          <w:b/>
          <w:sz w:val="28"/>
          <w:szCs w:val="28"/>
          <w:lang w:val="be-BY"/>
        </w:rPr>
        <w:t>1.5. Працяглась працы над вопытам</w:t>
      </w:r>
    </w:p>
    <w:p w:rsidR="00575EB9" w:rsidRPr="00AC23F9" w:rsidRDefault="00575EB9" w:rsidP="00F80E82">
      <w:pPr>
        <w:spacing w:line="276" w:lineRule="auto"/>
        <w:ind w:firstLine="708"/>
        <w:jc w:val="both"/>
        <w:rPr>
          <w:sz w:val="28"/>
          <w:szCs w:val="28"/>
          <w:lang w:val="be-BY"/>
        </w:rPr>
      </w:pPr>
      <w:r w:rsidRPr="00975572">
        <w:rPr>
          <w:sz w:val="28"/>
          <w:szCs w:val="28"/>
          <w:lang w:val="be-BY"/>
        </w:rPr>
        <w:t>Праца над</w:t>
      </w:r>
      <w:r>
        <w:rPr>
          <w:sz w:val="28"/>
          <w:szCs w:val="28"/>
          <w:lang w:val="be-BY"/>
        </w:rPr>
        <w:t xml:space="preserve"> вопытам ахоплівае перыяд з 2015</w:t>
      </w:r>
      <w:r w:rsidRPr="00975572">
        <w:rPr>
          <w:sz w:val="28"/>
          <w:szCs w:val="28"/>
          <w:lang w:val="be-BY"/>
        </w:rPr>
        <w:t>/201</w:t>
      </w:r>
      <w:r>
        <w:rPr>
          <w:sz w:val="28"/>
          <w:szCs w:val="28"/>
          <w:lang w:val="be-BY"/>
        </w:rPr>
        <w:t>6</w:t>
      </w:r>
      <w:r w:rsidRPr="00975572">
        <w:rPr>
          <w:color w:val="FF0000"/>
          <w:sz w:val="28"/>
          <w:szCs w:val="28"/>
          <w:lang w:val="be-BY"/>
        </w:rPr>
        <w:t xml:space="preserve"> </w:t>
      </w:r>
      <w:r w:rsidRPr="00975572">
        <w:rPr>
          <w:sz w:val="28"/>
          <w:szCs w:val="28"/>
          <w:lang w:val="be-BY"/>
        </w:rPr>
        <w:t xml:space="preserve">навучальнага года да сённяшняга часу. Для сябе я </w:t>
      </w:r>
      <w:r w:rsidR="00AC23F9">
        <w:rPr>
          <w:sz w:val="28"/>
          <w:szCs w:val="28"/>
          <w:lang w:val="be-BY"/>
        </w:rPr>
        <w:t>акрэсліла асноўныя этапы работы:</w:t>
      </w:r>
    </w:p>
    <w:p w:rsidR="00575EB9" w:rsidRPr="00975572" w:rsidRDefault="00AC23F9" w:rsidP="00F80E82">
      <w:pPr>
        <w:pStyle w:val="a5"/>
        <w:widowControl/>
        <w:tabs>
          <w:tab w:val="left" w:pos="993"/>
        </w:tabs>
        <w:autoSpaceDE/>
        <w:autoSpaceDN/>
        <w:adjustRightInd/>
        <w:spacing w:line="276" w:lineRule="auto"/>
        <w:ind w:left="709"/>
        <w:contextualSpacing/>
        <w:jc w:val="both"/>
        <w:rPr>
          <w:color w:val="000000" w:themeColor="text1"/>
          <w:sz w:val="28"/>
          <w:szCs w:val="28"/>
          <w:lang w:val="be-BY"/>
        </w:rPr>
      </w:pPr>
      <w:r>
        <w:rPr>
          <w:color w:val="000000" w:themeColor="text1"/>
          <w:sz w:val="28"/>
          <w:szCs w:val="28"/>
          <w:lang w:val="be-BY"/>
        </w:rPr>
        <w:t xml:space="preserve">1 этап – тэарытычны (студзень – май </w:t>
      </w:r>
      <w:r w:rsidR="00122DB3">
        <w:rPr>
          <w:color w:val="000000" w:themeColor="text1"/>
          <w:sz w:val="28"/>
          <w:szCs w:val="28"/>
          <w:lang w:val="be-BY"/>
        </w:rPr>
        <w:t xml:space="preserve"> </w:t>
      </w:r>
      <w:r>
        <w:rPr>
          <w:color w:val="000000" w:themeColor="text1"/>
          <w:sz w:val="28"/>
          <w:szCs w:val="28"/>
          <w:lang w:val="be-BY"/>
        </w:rPr>
        <w:t>2016 года), які быў накіраваны на выяўленне праблемы, яе тэарытычнае вывучэнне і выяўленне ўзроўню цікаўнасці вучняў</w:t>
      </w:r>
      <w:r w:rsidR="00F80E82">
        <w:rPr>
          <w:color w:val="000000" w:themeColor="text1"/>
          <w:sz w:val="28"/>
          <w:szCs w:val="28"/>
          <w:lang w:val="be-BY"/>
        </w:rPr>
        <w:t>;</w:t>
      </w:r>
    </w:p>
    <w:p w:rsidR="00575EB9" w:rsidRPr="00C6015F" w:rsidRDefault="00122DB3" w:rsidP="00F80E82">
      <w:pPr>
        <w:pStyle w:val="a5"/>
        <w:widowControl/>
        <w:tabs>
          <w:tab w:val="left" w:pos="993"/>
        </w:tabs>
        <w:autoSpaceDE/>
        <w:autoSpaceDN/>
        <w:adjustRightInd/>
        <w:spacing w:line="276" w:lineRule="auto"/>
        <w:ind w:left="786"/>
        <w:contextualSpacing/>
        <w:jc w:val="both"/>
        <w:rPr>
          <w:sz w:val="28"/>
          <w:szCs w:val="28"/>
          <w:lang w:val="be-BY"/>
        </w:rPr>
      </w:pPr>
      <w:r w:rsidRPr="00C6015F">
        <w:rPr>
          <w:sz w:val="28"/>
          <w:szCs w:val="28"/>
          <w:lang w:val="be-BY"/>
        </w:rPr>
        <w:t>2 этап – п</w:t>
      </w:r>
      <w:r w:rsidR="00575EB9" w:rsidRPr="00C6015F">
        <w:rPr>
          <w:sz w:val="28"/>
          <w:szCs w:val="28"/>
          <w:lang w:val="be-BY"/>
        </w:rPr>
        <w:t>рактычны</w:t>
      </w:r>
      <w:r w:rsidRPr="00C6015F">
        <w:rPr>
          <w:sz w:val="28"/>
          <w:szCs w:val="28"/>
          <w:lang w:val="be-BY"/>
        </w:rPr>
        <w:t xml:space="preserve"> (верасень 2016 – студзень 201</w:t>
      </w:r>
      <w:r w:rsidR="0010614B">
        <w:rPr>
          <w:sz w:val="28"/>
          <w:szCs w:val="28"/>
          <w:lang w:val="be-BY"/>
        </w:rPr>
        <w:t>8 года), у межах якога сістэматычна</w:t>
      </w:r>
      <w:r w:rsidRPr="00C6015F">
        <w:rPr>
          <w:sz w:val="28"/>
          <w:szCs w:val="28"/>
          <w:lang w:val="be-BY"/>
        </w:rPr>
        <w:t xml:space="preserve"> на ўроках выкарыстоўваліся слоўнікавыя практыкаванні</w:t>
      </w:r>
      <w:r w:rsidR="00C6015F" w:rsidRPr="00C6015F">
        <w:rPr>
          <w:sz w:val="28"/>
          <w:szCs w:val="28"/>
          <w:lang w:val="be-BY"/>
        </w:rPr>
        <w:t xml:space="preserve"> і адсочвалася эфектыўнасць іх прымянення</w:t>
      </w:r>
      <w:r w:rsidR="00F80E82">
        <w:rPr>
          <w:sz w:val="28"/>
          <w:szCs w:val="28"/>
          <w:lang w:val="be-BY"/>
        </w:rPr>
        <w:t>;</w:t>
      </w:r>
      <w:r w:rsidR="00575EB9" w:rsidRPr="00C6015F">
        <w:rPr>
          <w:sz w:val="28"/>
          <w:szCs w:val="28"/>
          <w:lang w:val="be-BY"/>
        </w:rPr>
        <w:t xml:space="preserve"> </w:t>
      </w:r>
    </w:p>
    <w:p w:rsidR="00C6015F" w:rsidRPr="009E14B0" w:rsidRDefault="00C6015F" w:rsidP="00F80E82">
      <w:pPr>
        <w:pStyle w:val="a5"/>
        <w:spacing w:line="276" w:lineRule="auto"/>
        <w:ind w:left="786"/>
        <w:contextualSpacing/>
        <w:jc w:val="both"/>
        <w:rPr>
          <w:sz w:val="28"/>
          <w:szCs w:val="28"/>
          <w:lang w:val="be-BY"/>
        </w:rPr>
      </w:pPr>
      <w:r w:rsidRPr="00C6015F">
        <w:rPr>
          <w:sz w:val="28"/>
          <w:szCs w:val="28"/>
          <w:lang w:val="be-BY"/>
        </w:rPr>
        <w:t xml:space="preserve">3 этап - </w:t>
      </w:r>
      <w:r>
        <w:rPr>
          <w:sz w:val="28"/>
          <w:szCs w:val="28"/>
          <w:lang w:val="be-BY"/>
        </w:rPr>
        <w:t>заключны</w:t>
      </w:r>
      <w:r w:rsidRPr="00C6015F">
        <w:rPr>
          <w:sz w:val="28"/>
          <w:szCs w:val="28"/>
          <w:lang w:val="be-BY"/>
        </w:rPr>
        <w:t xml:space="preserve"> (</w:t>
      </w:r>
      <w:r>
        <w:rPr>
          <w:sz w:val="28"/>
          <w:szCs w:val="28"/>
          <w:lang w:val="be-BY"/>
        </w:rPr>
        <w:t>люты - сакавік</w:t>
      </w:r>
      <w:r w:rsidRPr="00C6015F">
        <w:rPr>
          <w:sz w:val="28"/>
          <w:szCs w:val="28"/>
          <w:lang w:val="be-BY"/>
        </w:rPr>
        <w:t xml:space="preserve"> 201</w:t>
      </w:r>
      <w:r>
        <w:rPr>
          <w:sz w:val="28"/>
          <w:szCs w:val="28"/>
          <w:lang w:val="be-BY"/>
        </w:rPr>
        <w:t>8</w:t>
      </w:r>
      <w:r w:rsidR="00575EB9" w:rsidRPr="00C6015F">
        <w:rPr>
          <w:sz w:val="28"/>
          <w:szCs w:val="28"/>
          <w:lang w:val="be-BY"/>
        </w:rPr>
        <w:t xml:space="preserve"> года), </w:t>
      </w:r>
      <w:r w:rsidR="0010614B">
        <w:rPr>
          <w:sz w:val="28"/>
          <w:szCs w:val="28"/>
          <w:lang w:val="be-BY"/>
        </w:rPr>
        <w:t>дзе право</w:t>
      </w:r>
      <w:r>
        <w:rPr>
          <w:sz w:val="28"/>
          <w:szCs w:val="28"/>
          <w:lang w:val="be-BY"/>
        </w:rPr>
        <w:t>дзілася дыягностыка і давалася ацэнка выніковасці</w:t>
      </w:r>
      <w:r w:rsidR="00575EB9" w:rsidRPr="00C6015F">
        <w:rPr>
          <w:sz w:val="28"/>
          <w:szCs w:val="28"/>
          <w:lang w:val="be-BY"/>
        </w:rPr>
        <w:t xml:space="preserve">. </w:t>
      </w:r>
    </w:p>
    <w:p w:rsidR="00C6015F" w:rsidRPr="00C6015F" w:rsidRDefault="00C6015F" w:rsidP="00F80E82">
      <w:pPr>
        <w:pStyle w:val="a5"/>
        <w:spacing w:line="276" w:lineRule="auto"/>
        <w:ind w:left="786"/>
        <w:contextualSpacing/>
        <w:jc w:val="center"/>
        <w:rPr>
          <w:b/>
          <w:i/>
          <w:sz w:val="28"/>
          <w:szCs w:val="28"/>
          <w:lang w:val="be-BY"/>
        </w:rPr>
      </w:pPr>
      <w:r w:rsidRPr="00C6015F">
        <w:rPr>
          <w:b/>
          <w:i/>
          <w:sz w:val="28"/>
          <w:szCs w:val="28"/>
          <w:lang w:val="be-BY"/>
        </w:rPr>
        <w:t xml:space="preserve">2. </w:t>
      </w:r>
      <w:r>
        <w:rPr>
          <w:b/>
          <w:i/>
          <w:sz w:val="28"/>
          <w:szCs w:val="28"/>
          <w:lang w:val="be-BY"/>
        </w:rPr>
        <w:t>Апісанне тэхналогіі вопыту</w:t>
      </w:r>
    </w:p>
    <w:p w:rsidR="00575EB9" w:rsidRPr="00C6015F" w:rsidRDefault="00C6015F" w:rsidP="00F80E82">
      <w:pPr>
        <w:pStyle w:val="a5"/>
        <w:spacing w:line="276" w:lineRule="auto"/>
        <w:ind w:left="786"/>
        <w:contextualSpacing/>
        <w:jc w:val="both"/>
        <w:rPr>
          <w:b/>
          <w:sz w:val="28"/>
          <w:szCs w:val="28"/>
          <w:lang w:val="be-BY"/>
        </w:rPr>
      </w:pPr>
      <w:r w:rsidRPr="00C6015F">
        <w:rPr>
          <w:b/>
          <w:sz w:val="28"/>
          <w:szCs w:val="28"/>
          <w:lang w:val="be-BY"/>
        </w:rPr>
        <w:t xml:space="preserve">2.1. </w:t>
      </w:r>
      <w:r>
        <w:rPr>
          <w:b/>
          <w:sz w:val="28"/>
          <w:szCs w:val="28"/>
          <w:lang w:val="be-BY"/>
        </w:rPr>
        <w:t>Вядучая ідэя вопыту</w:t>
      </w:r>
    </w:p>
    <w:p w:rsidR="00EC71DE" w:rsidRPr="00EC71DE" w:rsidRDefault="00EC71DE" w:rsidP="00F80E82">
      <w:pPr>
        <w:shd w:val="clear" w:color="auto" w:fill="FFFFFF"/>
        <w:spacing w:line="276" w:lineRule="auto"/>
        <w:ind w:firstLine="567"/>
        <w:jc w:val="both"/>
        <w:rPr>
          <w:rFonts w:eastAsia="Times New Roman"/>
          <w:color w:val="000000"/>
          <w:sz w:val="28"/>
          <w:szCs w:val="28"/>
          <w:lang w:val="be-BY"/>
        </w:rPr>
      </w:pPr>
      <w:r w:rsidRPr="00EC71DE">
        <w:rPr>
          <w:rFonts w:eastAsia="Times New Roman"/>
          <w:b/>
          <w:color w:val="000000"/>
          <w:sz w:val="28"/>
          <w:szCs w:val="28"/>
          <w:lang w:val="be-BY"/>
        </w:rPr>
        <w:t>Вядучая ідэя</w:t>
      </w:r>
      <w:r w:rsidRPr="00EC71DE">
        <w:rPr>
          <w:rFonts w:eastAsia="Times New Roman"/>
          <w:color w:val="000000"/>
          <w:sz w:val="28"/>
          <w:szCs w:val="28"/>
          <w:lang w:val="be-BY"/>
        </w:rPr>
        <w:t xml:space="preserve"> вопыту заключаецца ў тым, што </w:t>
      </w:r>
      <w:r>
        <w:rPr>
          <w:rFonts w:eastAsia="Times New Roman"/>
          <w:color w:val="000000"/>
          <w:sz w:val="28"/>
          <w:szCs w:val="28"/>
          <w:lang w:val="be-BY"/>
        </w:rPr>
        <w:t>развіццю моўнай кампетэнцыі,</w:t>
      </w:r>
      <w:r w:rsidRPr="00EC71DE">
        <w:rPr>
          <w:rFonts w:eastAsia="Times New Roman"/>
          <w:color w:val="000000"/>
          <w:sz w:val="28"/>
          <w:szCs w:val="28"/>
          <w:lang w:val="be-BY"/>
        </w:rPr>
        <w:t xml:space="preserve"> фармірав</w:t>
      </w:r>
      <w:r w:rsidR="0010614B">
        <w:rPr>
          <w:rFonts w:eastAsia="Times New Roman"/>
          <w:color w:val="000000"/>
          <w:sz w:val="28"/>
          <w:szCs w:val="28"/>
          <w:lang w:val="be-BY"/>
        </w:rPr>
        <w:t>анню арфаграфічнай пісьменнасці</w:t>
      </w:r>
      <w:r w:rsidRPr="00EC71DE">
        <w:rPr>
          <w:rFonts w:eastAsia="Times New Roman"/>
          <w:color w:val="000000"/>
          <w:sz w:val="28"/>
          <w:szCs w:val="28"/>
          <w:lang w:val="be-BY"/>
        </w:rPr>
        <w:t xml:space="preserve"> дапамагае </w:t>
      </w:r>
      <w:r w:rsidRPr="00EC71DE">
        <w:rPr>
          <w:rFonts w:eastAsia="Times New Roman"/>
          <w:color w:val="000000"/>
          <w:sz w:val="28"/>
          <w:szCs w:val="28"/>
          <w:lang w:val="be-BY"/>
        </w:rPr>
        <w:lastRenderedPageBreak/>
        <w:t>пастаяннае</w:t>
      </w:r>
      <w:r w:rsidRPr="00EC71DE">
        <w:rPr>
          <w:rFonts w:eastAsia="Times New Roman"/>
          <w:color w:val="000000"/>
          <w:sz w:val="28"/>
          <w:szCs w:val="28"/>
        </w:rPr>
        <w:t> </w:t>
      </w:r>
      <w:r w:rsidRPr="00EC71DE">
        <w:rPr>
          <w:rFonts w:eastAsia="Times New Roman"/>
          <w:color w:val="000000"/>
          <w:sz w:val="28"/>
          <w:szCs w:val="28"/>
          <w:lang w:val="be-BY"/>
        </w:rPr>
        <w:t xml:space="preserve"> сіст</w:t>
      </w:r>
      <w:r>
        <w:rPr>
          <w:rFonts w:eastAsia="Times New Roman"/>
          <w:color w:val="000000"/>
          <w:sz w:val="28"/>
          <w:szCs w:val="28"/>
          <w:lang w:val="be-BY"/>
        </w:rPr>
        <w:t>эмнае выкарыстанне слоўнікавых</w:t>
      </w:r>
      <w:r w:rsidRPr="00EC71DE">
        <w:rPr>
          <w:rFonts w:eastAsia="Times New Roman"/>
          <w:color w:val="000000"/>
          <w:sz w:val="28"/>
          <w:szCs w:val="28"/>
          <w:lang w:val="be-BY"/>
        </w:rPr>
        <w:t xml:space="preserve"> практыкаванняў розных відаў, выкананне якіх абапіраецца на веданне правіла.</w:t>
      </w:r>
    </w:p>
    <w:p w:rsidR="00A60525" w:rsidRPr="009E14B0" w:rsidRDefault="00C6015F" w:rsidP="00F80E82">
      <w:pPr>
        <w:spacing w:line="276" w:lineRule="auto"/>
        <w:ind w:firstLine="708"/>
        <w:jc w:val="both"/>
        <w:rPr>
          <w:b/>
          <w:sz w:val="28"/>
          <w:szCs w:val="28"/>
          <w:lang w:val="be-BY"/>
        </w:rPr>
      </w:pPr>
      <w:r w:rsidRPr="00975572">
        <w:rPr>
          <w:b/>
          <w:sz w:val="28"/>
          <w:szCs w:val="28"/>
          <w:lang w:val="be-BY"/>
        </w:rPr>
        <w:t>2.2. Апісанне сутнасці вопыту</w:t>
      </w:r>
    </w:p>
    <w:p w:rsidR="00616AF7" w:rsidRPr="00616AF7" w:rsidRDefault="000D2A56" w:rsidP="00F80E82">
      <w:pPr>
        <w:pStyle w:val="a3"/>
        <w:kinsoku w:val="0"/>
        <w:overflowPunct w:val="0"/>
        <w:spacing w:before="0" w:line="276" w:lineRule="auto"/>
        <w:ind w:right="124" w:firstLine="451"/>
        <w:jc w:val="both"/>
        <w:rPr>
          <w:lang w:val="be-BY"/>
        </w:rPr>
      </w:pPr>
      <w:r w:rsidRPr="00007CEA">
        <w:rPr>
          <w:spacing w:val="-3"/>
          <w:sz w:val="28"/>
          <w:szCs w:val="28"/>
          <w:lang w:val="be-BY"/>
        </w:rPr>
        <w:t>Навучанне</w:t>
      </w:r>
      <w:r w:rsidRPr="00007CEA">
        <w:rPr>
          <w:spacing w:val="16"/>
          <w:sz w:val="28"/>
          <w:szCs w:val="28"/>
          <w:lang w:val="be-BY"/>
        </w:rPr>
        <w:t xml:space="preserve"> </w:t>
      </w:r>
      <w:r w:rsidRPr="00007CEA">
        <w:rPr>
          <w:spacing w:val="-2"/>
          <w:sz w:val="28"/>
          <w:szCs w:val="28"/>
          <w:lang w:val="be-BY"/>
        </w:rPr>
        <w:t>беларускай</w:t>
      </w:r>
      <w:r w:rsidRPr="00007CEA">
        <w:rPr>
          <w:spacing w:val="19"/>
          <w:sz w:val="28"/>
          <w:szCs w:val="28"/>
          <w:lang w:val="be-BY"/>
        </w:rPr>
        <w:t xml:space="preserve"> </w:t>
      </w:r>
      <w:r w:rsidRPr="00007CEA">
        <w:rPr>
          <w:spacing w:val="-1"/>
          <w:sz w:val="28"/>
          <w:szCs w:val="28"/>
          <w:lang w:val="be-BY"/>
        </w:rPr>
        <w:t>мове</w:t>
      </w:r>
      <w:r w:rsidRPr="00007CEA">
        <w:rPr>
          <w:spacing w:val="1"/>
          <w:sz w:val="28"/>
          <w:szCs w:val="28"/>
          <w:lang w:val="be-BY"/>
        </w:rPr>
        <w:t xml:space="preserve"> </w:t>
      </w:r>
      <w:r w:rsidRPr="00007CEA">
        <w:rPr>
          <w:spacing w:val="-4"/>
          <w:sz w:val="28"/>
          <w:szCs w:val="28"/>
          <w:lang w:val="be-BY"/>
        </w:rPr>
        <w:t>ва</w:t>
      </w:r>
      <w:r w:rsidRPr="00007CEA">
        <w:rPr>
          <w:spacing w:val="1"/>
          <w:sz w:val="28"/>
          <w:szCs w:val="28"/>
          <w:lang w:val="be-BY"/>
        </w:rPr>
        <w:t xml:space="preserve"> </w:t>
      </w:r>
      <w:r w:rsidRPr="00007CEA">
        <w:rPr>
          <w:sz w:val="28"/>
          <w:szCs w:val="28"/>
          <w:lang w:val="be-BY"/>
        </w:rPr>
        <w:t>ўстановах</w:t>
      </w:r>
      <w:r w:rsidRPr="00007CEA">
        <w:rPr>
          <w:spacing w:val="59"/>
          <w:sz w:val="28"/>
          <w:szCs w:val="28"/>
          <w:lang w:val="be-BY"/>
        </w:rPr>
        <w:t xml:space="preserve"> </w:t>
      </w:r>
      <w:r w:rsidRPr="00007CEA">
        <w:rPr>
          <w:spacing w:val="-3"/>
          <w:sz w:val="28"/>
          <w:szCs w:val="28"/>
          <w:lang w:val="be-BY"/>
        </w:rPr>
        <w:t>агульнай</w:t>
      </w:r>
      <w:r w:rsidRPr="00007CEA">
        <w:rPr>
          <w:spacing w:val="4"/>
          <w:sz w:val="28"/>
          <w:szCs w:val="28"/>
          <w:lang w:val="be-BY"/>
        </w:rPr>
        <w:t xml:space="preserve"> </w:t>
      </w:r>
      <w:r w:rsidRPr="00007CEA">
        <w:rPr>
          <w:spacing w:val="-1"/>
          <w:sz w:val="28"/>
          <w:szCs w:val="28"/>
          <w:lang w:val="be-BY"/>
        </w:rPr>
        <w:t>сярэдняй</w:t>
      </w:r>
      <w:r w:rsidRPr="00007CEA">
        <w:rPr>
          <w:spacing w:val="48"/>
          <w:sz w:val="28"/>
          <w:szCs w:val="28"/>
          <w:lang w:val="be-BY"/>
        </w:rPr>
        <w:t xml:space="preserve"> </w:t>
      </w:r>
      <w:r w:rsidRPr="00007CEA">
        <w:rPr>
          <w:spacing w:val="-3"/>
          <w:sz w:val="28"/>
          <w:szCs w:val="28"/>
          <w:lang w:val="be-BY"/>
        </w:rPr>
        <w:t>адукацыі</w:t>
      </w:r>
      <w:r w:rsidRPr="00007CEA">
        <w:rPr>
          <w:sz w:val="28"/>
          <w:szCs w:val="28"/>
          <w:lang w:val="be-BY"/>
        </w:rPr>
        <w:t xml:space="preserve">  </w:t>
      </w:r>
      <w:r w:rsidRPr="00007CEA">
        <w:rPr>
          <w:spacing w:val="36"/>
          <w:sz w:val="28"/>
          <w:szCs w:val="28"/>
          <w:lang w:val="be-BY"/>
        </w:rPr>
        <w:t xml:space="preserve"> </w:t>
      </w:r>
      <w:r w:rsidRPr="00007CEA">
        <w:rPr>
          <w:spacing w:val="-2"/>
          <w:sz w:val="28"/>
          <w:szCs w:val="28"/>
          <w:lang w:val="be-BY"/>
        </w:rPr>
        <w:t>абумоўлена</w:t>
      </w:r>
      <w:r w:rsidRPr="00007CEA">
        <w:rPr>
          <w:sz w:val="28"/>
          <w:szCs w:val="28"/>
          <w:lang w:val="be-BY"/>
        </w:rPr>
        <w:t xml:space="preserve">  </w:t>
      </w:r>
      <w:r w:rsidRPr="00007CEA">
        <w:rPr>
          <w:spacing w:val="31"/>
          <w:sz w:val="28"/>
          <w:szCs w:val="28"/>
          <w:lang w:val="be-BY"/>
        </w:rPr>
        <w:t xml:space="preserve"> </w:t>
      </w:r>
      <w:r w:rsidRPr="00007CEA">
        <w:rPr>
          <w:sz w:val="28"/>
          <w:szCs w:val="28"/>
          <w:lang w:val="be-BY"/>
        </w:rPr>
        <w:t xml:space="preserve">практычнай  </w:t>
      </w:r>
      <w:r w:rsidRPr="00007CEA">
        <w:rPr>
          <w:spacing w:val="34"/>
          <w:sz w:val="28"/>
          <w:szCs w:val="28"/>
          <w:lang w:val="be-BY"/>
        </w:rPr>
        <w:t xml:space="preserve"> </w:t>
      </w:r>
      <w:r w:rsidRPr="00007CEA">
        <w:rPr>
          <w:spacing w:val="1"/>
          <w:sz w:val="28"/>
          <w:szCs w:val="28"/>
          <w:lang w:val="be-BY"/>
        </w:rPr>
        <w:t>накіраванасцю</w:t>
      </w:r>
      <w:r w:rsidRPr="00007CEA">
        <w:rPr>
          <w:sz w:val="28"/>
          <w:szCs w:val="28"/>
          <w:lang w:val="be-BY"/>
        </w:rPr>
        <w:t xml:space="preserve">    і</w:t>
      </w:r>
      <w:r w:rsidRPr="00007CEA">
        <w:rPr>
          <w:spacing w:val="24"/>
          <w:sz w:val="28"/>
          <w:szCs w:val="28"/>
          <w:lang w:val="be-BY"/>
        </w:rPr>
        <w:t xml:space="preserve"> </w:t>
      </w:r>
      <w:r w:rsidR="00F80E82">
        <w:rPr>
          <w:spacing w:val="-1"/>
          <w:sz w:val="28"/>
          <w:szCs w:val="28"/>
          <w:lang w:val="be-BY"/>
        </w:rPr>
        <w:t>з</w:t>
      </w:r>
      <w:r w:rsidRPr="00007CEA">
        <w:rPr>
          <w:spacing w:val="-1"/>
          <w:sz w:val="28"/>
          <w:szCs w:val="28"/>
          <w:lang w:val="be-BY"/>
        </w:rPr>
        <w:t>арыентавана</w:t>
      </w:r>
      <w:r w:rsidRPr="00007CEA">
        <w:rPr>
          <w:spacing w:val="64"/>
          <w:sz w:val="28"/>
          <w:szCs w:val="28"/>
          <w:lang w:val="be-BY"/>
        </w:rPr>
        <w:t xml:space="preserve"> </w:t>
      </w:r>
      <w:r w:rsidRPr="00007CEA">
        <w:rPr>
          <w:spacing w:val="2"/>
          <w:sz w:val="28"/>
          <w:szCs w:val="28"/>
          <w:lang w:val="be-BY"/>
        </w:rPr>
        <w:t>на</w:t>
      </w:r>
      <w:r w:rsidRPr="00007CEA">
        <w:rPr>
          <w:spacing w:val="1"/>
          <w:sz w:val="28"/>
          <w:szCs w:val="28"/>
          <w:lang w:val="be-BY"/>
        </w:rPr>
        <w:t xml:space="preserve"> </w:t>
      </w:r>
      <w:r w:rsidRPr="00007CEA">
        <w:rPr>
          <w:sz w:val="28"/>
          <w:szCs w:val="28"/>
          <w:lang w:val="be-BY"/>
        </w:rPr>
        <w:t>рэалізацыю</w:t>
      </w:r>
      <w:r w:rsidRPr="00007CEA">
        <w:rPr>
          <w:spacing w:val="1"/>
          <w:sz w:val="28"/>
          <w:szCs w:val="28"/>
          <w:lang w:val="be-BY"/>
        </w:rPr>
        <w:t xml:space="preserve"> кампетэнтнаснага</w:t>
      </w:r>
      <w:r w:rsidRPr="00A9670A">
        <w:rPr>
          <w:spacing w:val="-1"/>
          <w:sz w:val="28"/>
          <w:szCs w:val="28"/>
          <w:lang w:val="be-BY"/>
        </w:rPr>
        <w:t xml:space="preserve"> падыходу пры выкладанні ўсіх тэм і раздзелаў. </w:t>
      </w:r>
      <w:r w:rsidR="00616AF7">
        <w:rPr>
          <w:spacing w:val="-1"/>
          <w:sz w:val="28"/>
          <w:szCs w:val="28"/>
          <w:lang w:val="be-BY"/>
        </w:rPr>
        <w:t xml:space="preserve"> </w:t>
      </w:r>
      <w:r w:rsidR="00616AF7" w:rsidRPr="00616AF7">
        <w:rPr>
          <w:spacing w:val="-3"/>
          <w:lang w:val="be-BY"/>
        </w:rPr>
        <w:t>Сучасная</w:t>
      </w:r>
      <w:r w:rsidR="00616AF7" w:rsidRPr="00616AF7">
        <w:rPr>
          <w:spacing w:val="56"/>
          <w:lang w:val="be-BY"/>
        </w:rPr>
        <w:t xml:space="preserve"> </w:t>
      </w:r>
      <w:r w:rsidR="00616AF7" w:rsidRPr="00616AF7">
        <w:rPr>
          <w:spacing w:val="-3"/>
          <w:lang w:val="be-BY"/>
        </w:rPr>
        <w:t>адукацыя</w:t>
      </w:r>
      <w:r w:rsidR="00616AF7" w:rsidRPr="00616AF7">
        <w:rPr>
          <w:spacing w:val="41"/>
          <w:lang w:val="be-BY"/>
        </w:rPr>
        <w:t xml:space="preserve"> </w:t>
      </w:r>
      <w:r w:rsidR="00616AF7" w:rsidRPr="00616AF7">
        <w:rPr>
          <w:spacing w:val="2"/>
          <w:lang w:val="be-BY"/>
        </w:rPr>
        <w:t>імкнецца</w:t>
      </w:r>
      <w:r w:rsidR="00616AF7" w:rsidRPr="00616AF7">
        <w:rPr>
          <w:spacing w:val="45"/>
          <w:lang w:val="be-BY"/>
        </w:rPr>
        <w:t xml:space="preserve"> </w:t>
      </w:r>
      <w:r w:rsidR="00616AF7" w:rsidRPr="00616AF7">
        <w:rPr>
          <w:lang w:val="be-BY"/>
        </w:rPr>
        <w:t>пераарыентавацца</w:t>
      </w:r>
      <w:r w:rsidR="00616AF7" w:rsidRPr="00616AF7">
        <w:rPr>
          <w:spacing w:val="45"/>
          <w:lang w:val="be-BY"/>
        </w:rPr>
        <w:t xml:space="preserve"> </w:t>
      </w:r>
      <w:r w:rsidR="00616AF7" w:rsidRPr="00616AF7">
        <w:rPr>
          <w:lang w:val="be-BY"/>
        </w:rPr>
        <w:t>з</w:t>
      </w:r>
      <w:r w:rsidR="00616AF7" w:rsidRPr="00616AF7">
        <w:rPr>
          <w:spacing w:val="21"/>
          <w:lang w:val="be-BY"/>
        </w:rPr>
        <w:t xml:space="preserve"> </w:t>
      </w:r>
      <w:r w:rsidR="00616AF7" w:rsidRPr="00616AF7">
        <w:rPr>
          <w:lang w:val="be-BY"/>
        </w:rPr>
        <w:t>пазіцыі</w:t>
      </w:r>
      <w:r w:rsidR="00616AF7" w:rsidRPr="00616AF7">
        <w:rPr>
          <w:spacing w:val="50"/>
          <w:lang w:val="be-BY"/>
        </w:rPr>
        <w:t xml:space="preserve"> </w:t>
      </w:r>
      <w:r w:rsidR="00616AF7" w:rsidRPr="00616AF7">
        <w:rPr>
          <w:spacing w:val="-2"/>
          <w:lang w:val="be-BY"/>
        </w:rPr>
        <w:t>«ведаць,</w:t>
      </w:r>
      <w:r w:rsidR="00616AF7" w:rsidRPr="00616AF7">
        <w:rPr>
          <w:spacing w:val="44"/>
          <w:lang w:val="be-BY"/>
        </w:rPr>
        <w:t xml:space="preserve"> </w:t>
      </w:r>
      <w:r w:rsidR="00616AF7" w:rsidRPr="00616AF7">
        <w:rPr>
          <w:spacing w:val="1"/>
          <w:lang w:val="be-BY"/>
        </w:rPr>
        <w:t>каб</w:t>
      </w:r>
      <w:r w:rsidR="00616AF7" w:rsidRPr="00616AF7">
        <w:rPr>
          <w:spacing w:val="76"/>
          <w:lang w:val="be-BY"/>
        </w:rPr>
        <w:t xml:space="preserve"> </w:t>
      </w:r>
      <w:r w:rsidR="00616AF7" w:rsidRPr="00616AF7">
        <w:rPr>
          <w:lang w:val="be-BY"/>
        </w:rPr>
        <w:t>памятаць»</w:t>
      </w:r>
      <w:r w:rsidR="00616AF7" w:rsidRPr="00616AF7">
        <w:rPr>
          <w:spacing w:val="15"/>
          <w:lang w:val="be-BY"/>
        </w:rPr>
        <w:t xml:space="preserve"> </w:t>
      </w:r>
      <w:r w:rsidR="00616AF7" w:rsidRPr="00616AF7">
        <w:rPr>
          <w:spacing w:val="1"/>
          <w:lang w:val="be-BY"/>
        </w:rPr>
        <w:t>на</w:t>
      </w:r>
      <w:r w:rsidR="00616AF7" w:rsidRPr="00616AF7">
        <w:rPr>
          <w:spacing w:val="6"/>
          <w:lang w:val="be-BY"/>
        </w:rPr>
        <w:t xml:space="preserve"> </w:t>
      </w:r>
      <w:r w:rsidR="00616AF7" w:rsidRPr="00616AF7">
        <w:rPr>
          <w:lang w:val="be-BY"/>
        </w:rPr>
        <w:t>пазіцыю</w:t>
      </w:r>
      <w:r w:rsidR="00616AF7" w:rsidRPr="00616AF7">
        <w:rPr>
          <w:spacing w:val="19"/>
          <w:lang w:val="be-BY"/>
        </w:rPr>
        <w:t xml:space="preserve"> </w:t>
      </w:r>
      <w:r w:rsidR="00616AF7" w:rsidRPr="00616AF7">
        <w:rPr>
          <w:i/>
          <w:iCs/>
          <w:spacing w:val="-1"/>
          <w:lang w:val="be-BY"/>
        </w:rPr>
        <w:t>«ведаць,</w:t>
      </w:r>
      <w:r w:rsidR="00616AF7" w:rsidRPr="00616AF7">
        <w:rPr>
          <w:i/>
          <w:iCs/>
          <w:spacing w:val="15"/>
          <w:lang w:val="be-BY"/>
        </w:rPr>
        <w:t xml:space="preserve"> </w:t>
      </w:r>
      <w:r w:rsidR="00616AF7" w:rsidRPr="00616AF7">
        <w:rPr>
          <w:i/>
          <w:iCs/>
          <w:spacing w:val="-2"/>
          <w:lang w:val="be-BY"/>
        </w:rPr>
        <w:t>каб</w:t>
      </w:r>
      <w:r w:rsidR="00616AF7" w:rsidRPr="00616AF7">
        <w:rPr>
          <w:i/>
          <w:iCs/>
          <w:spacing w:val="13"/>
          <w:lang w:val="be-BY"/>
        </w:rPr>
        <w:t xml:space="preserve"> </w:t>
      </w:r>
      <w:r w:rsidR="00616AF7" w:rsidRPr="00616AF7">
        <w:rPr>
          <w:i/>
          <w:iCs/>
          <w:spacing w:val="1"/>
          <w:lang w:val="be-BY"/>
        </w:rPr>
        <w:t>умець</w:t>
      </w:r>
      <w:r w:rsidR="00616AF7" w:rsidRPr="00616AF7">
        <w:rPr>
          <w:i/>
          <w:iCs/>
          <w:spacing w:val="13"/>
          <w:lang w:val="be-BY"/>
        </w:rPr>
        <w:t xml:space="preserve"> </w:t>
      </w:r>
      <w:r w:rsidR="00616AF7" w:rsidRPr="00616AF7">
        <w:rPr>
          <w:i/>
          <w:iCs/>
          <w:lang w:val="be-BY"/>
        </w:rPr>
        <w:t>і</w:t>
      </w:r>
      <w:r w:rsidR="00616AF7" w:rsidRPr="00616AF7">
        <w:rPr>
          <w:i/>
          <w:iCs/>
          <w:spacing w:val="12"/>
          <w:lang w:val="be-BY"/>
        </w:rPr>
        <w:t xml:space="preserve"> </w:t>
      </w:r>
      <w:r w:rsidR="00616AF7" w:rsidRPr="00616AF7">
        <w:rPr>
          <w:i/>
          <w:iCs/>
          <w:lang w:val="be-BY"/>
        </w:rPr>
        <w:t>дзейнічаць».</w:t>
      </w:r>
      <w:r w:rsidR="00616AF7" w:rsidRPr="00616AF7">
        <w:rPr>
          <w:i/>
          <w:iCs/>
          <w:spacing w:val="17"/>
          <w:lang w:val="be-BY"/>
        </w:rPr>
        <w:t xml:space="preserve"> </w:t>
      </w:r>
      <w:r w:rsidR="00616AF7" w:rsidRPr="00616AF7">
        <w:rPr>
          <w:lang w:val="be-BY"/>
        </w:rPr>
        <w:t>У</w:t>
      </w:r>
      <w:r w:rsidR="00616AF7" w:rsidRPr="00616AF7">
        <w:rPr>
          <w:spacing w:val="-3"/>
          <w:lang w:val="be-BY"/>
        </w:rPr>
        <w:t xml:space="preserve"> </w:t>
      </w:r>
      <w:r w:rsidR="00616AF7" w:rsidRPr="00616AF7">
        <w:rPr>
          <w:spacing w:val="-1"/>
          <w:lang w:val="be-BY"/>
        </w:rPr>
        <w:t>гэтым</w:t>
      </w:r>
      <w:r w:rsidR="00616AF7" w:rsidRPr="00616AF7">
        <w:rPr>
          <w:spacing w:val="64"/>
          <w:lang w:val="be-BY"/>
        </w:rPr>
        <w:t xml:space="preserve"> </w:t>
      </w:r>
      <w:r w:rsidR="00616AF7" w:rsidRPr="00616AF7">
        <w:rPr>
          <w:spacing w:val="-3"/>
          <w:lang w:val="be-BY"/>
        </w:rPr>
        <w:t>агульная</w:t>
      </w:r>
      <w:r w:rsidR="00616AF7" w:rsidRPr="00616AF7">
        <w:rPr>
          <w:spacing w:val="11"/>
          <w:lang w:val="be-BY"/>
        </w:rPr>
        <w:t xml:space="preserve"> </w:t>
      </w:r>
      <w:r w:rsidR="00616AF7" w:rsidRPr="00616AF7">
        <w:rPr>
          <w:spacing w:val="-1"/>
          <w:lang w:val="be-BY"/>
        </w:rPr>
        <w:t>сутнасць</w:t>
      </w:r>
      <w:r w:rsidR="00616AF7" w:rsidRPr="00616AF7">
        <w:rPr>
          <w:spacing w:val="4"/>
          <w:lang w:val="be-BY"/>
        </w:rPr>
        <w:t xml:space="preserve"> </w:t>
      </w:r>
      <w:r w:rsidR="00616AF7" w:rsidRPr="00616AF7">
        <w:rPr>
          <w:i/>
          <w:iCs/>
          <w:spacing w:val="-1"/>
          <w:lang w:val="be-BY"/>
        </w:rPr>
        <w:t>кампетэнтнаснага</w:t>
      </w:r>
      <w:r w:rsidR="00616AF7" w:rsidRPr="00616AF7">
        <w:rPr>
          <w:i/>
          <w:iCs/>
          <w:spacing w:val="5"/>
          <w:lang w:val="be-BY"/>
        </w:rPr>
        <w:t xml:space="preserve"> </w:t>
      </w:r>
      <w:r w:rsidR="00616AF7" w:rsidRPr="00616AF7">
        <w:rPr>
          <w:i/>
          <w:iCs/>
          <w:lang w:val="be-BY"/>
        </w:rPr>
        <w:t>падыходу.</w:t>
      </w:r>
    </w:p>
    <w:p w:rsidR="00616AF7" w:rsidRPr="00097D8A" w:rsidRDefault="0023615A" w:rsidP="00F80E82">
      <w:pPr>
        <w:pStyle w:val="a3"/>
        <w:kinsoku w:val="0"/>
        <w:overflowPunct w:val="0"/>
        <w:spacing w:line="276" w:lineRule="auto"/>
        <w:ind w:right="127" w:firstLine="706"/>
        <w:jc w:val="both"/>
        <w:rPr>
          <w:lang w:val="be-BY"/>
        </w:rPr>
      </w:pPr>
      <w:r w:rsidRPr="00A9670A">
        <w:rPr>
          <w:spacing w:val="-1"/>
          <w:sz w:val="28"/>
          <w:szCs w:val="28"/>
          <w:lang w:val="be-BY"/>
        </w:rPr>
        <w:t>Адной з</w:t>
      </w:r>
      <w:r w:rsidR="0010614B">
        <w:rPr>
          <w:spacing w:val="-1"/>
          <w:sz w:val="28"/>
          <w:szCs w:val="28"/>
          <w:lang w:val="be-BY"/>
        </w:rPr>
        <w:t xml:space="preserve"> задач вывучэння беларускай мовы</w:t>
      </w:r>
      <w:r w:rsidRPr="00A9670A">
        <w:rPr>
          <w:spacing w:val="-1"/>
          <w:sz w:val="28"/>
          <w:szCs w:val="28"/>
          <w:lang w:val="be-BY"/>
        </w:rPr>
        <w:t xml:space="preserve"> з’яўляецца </w:t>
      </w:r>
      <w:r w:rsidR="000D2A56" w:rsidRPr="00A9670A">
        <w:rPr>
          <w:rFonts w:eastAsia="Times New Roman"/>
          <w:sz w:val="28"/>
          <w:szCs w:val="28"/>
          <w:lang w:val="be-BY"/>
        </w:rPr>
        <w:t>засваенне сістэмы мовы (фанетыкі, лексікі, фразеалогіі, складу слова і словаўтварэння, марфалогіі, сінтаксісу), заканамернасцей і правіл функцыянавання моўных сродкаў у маўленні, нормаў беларускай літаратурнай мовы, авалоданне спосабамі дзейнасці, неабходнымі для асэнсавання законаў і фактаў мовы</w:t>
      </w:r>
      <w:r w:rsidR="000D2A56" w:rsidRPr="00A9670A">
        <w:rPr>
          <w:sz w:val="28"/>
          <w:szCs w:val="28"/>
          <w:lang w:val="be-BY"/>
        </w:rPr>
        <w:t xml:space="preserve">. Усё </w:t>
      </w:r>
      <w:r w:rsidR="00713CDD">
        <w:rPr>
          <w:sz w:val="28"/>
          <w:szCs w:val="28"/>
          <w:lang w:val="be-BY"/>
        </w:rPr>
        <w:t>гэта складае моўную кампетэнцыю.</w:t>
      </w:r>
      <w:r w:rsidR="00616AF7">
        <w:rPr>
          <w:i/>
          <w:iCs/>
          <w:lang w:val="be-BY"/>
        </w:rPr>
        <w:t xml:space="preserve"> </w:t>
      </w:r>
      <w:r w:rsidR="00616AF7">
        <w:rPr>
          <w:lang w:val="be-BY"/>
        </w:rPr>
        <w:t>З</w:t>
      </w:r>
      <w:r w:rsidR="00616AF7" w:rsidRPr="00616AF7">
        <w:rPr>
          <w:lang w:val="be-BY"/>
        </w:rPr>
        <w:t>асваенне</w:t>
      </w:r>
      <w:r w:rsidR="00616AF7" w:rsidRPr="00616AF7">
        <w:rPr>
          <w:spacing w:val="1"/>
          <w:lang w:val="be-BY"/>
        </w:rPr>
        <w:t xml:space="preserve"> </w:t>
      </w:r>
      <w:r w:rsidR="00616AF7" w:rsidRPr="00616AF7">
        <w:rPr>
          <w:spacing w:val="-4"/>
          <w:lang w:val="be-BY"/>
        </w:rPr>
        <w:t>вучнямі</w:t>
      </w:r>
      <w:r w:rsidR="00616AF7" w:rsidRPr="00616AF7">
        <w:rPr>
          <w:spacing w:val="34"/>
          <w:lang w:val="be-BY"/>
        </w:rPr>
        <w:t xml:space="preserve"> </w:t>
      </w:r>
      <w:r w:rsidR="00616AF7" w:rsidRPr="00616AF7">
        <w:rPr>
          <w:lang w:val="be-BY"/>
        </w:rPr>
        <w:t>моўных</w:t>
      </w:r>
      <w:r w:rsidR="00616AF7" w:rsidRPr="00616AF7">
        <w:rPr>
          <w:spacing w:val="74"/>
          <w:lang w:val="be-BY"/>
        </w:rPr>
        <w:t xml:space="preserve"> </w:t>
      </w:r>
      <w:r w:rsidR="00616AF7" w:rsidRPr="00616AF7">
        <w:rPr>
          <w:lang w:val="be-BY"/>
        </w:rPr>
        <w:t>сродкаў,</w:t>
      </w:r>
      <w:r w:rsidR="00616AF7" w:rsidRPr="00616AF7">
        <w:rPr>
          <w:spacing w:val="14"/>
          <w:lang w:val="be-BY"/>
        </w:rPr>
        <w:t xml:space="preserve"> </w:t>
      </w:r>
      <w:r w:rsidR="00616AF7" w:rsidRPr="00616AF7">
        <w:rPr>
          <w:spacing w:val="-1"/>
          <w:lang w:val="be-BY"/>
        </w:rPr>
        <w:t>адбор</w:t>
      </w:r>
      <w:r w:rsidR="00616AF7" w:rsidRPr="00616AF7">
        <w:rPr>
          <w:spacing w:val="14"/>
          <w:lang w:val="be-BY"/>
        </w:rPr>
        <w:t xml:space="preserve"> </w:t>
      </w:r>
      <w:r w:rsidR="00616AF7" w:rsidRPr="00616AF7">
        <w:rPr>
          <w:lang w:val="be-BY"/>
        </w:rPr>
        <w:t>і</w:t>
      </w:r>
      <w:r w:rsidR="00616AF7" w:rsidRPr="00616AF7">
        <w:rPr>
          <w:spacing w:val="13"/>
          <w:lang w:val="be-BY"/>
        </w:rPr>
        <w:t xml:space="preserve"> </w:t>
      </w:r>
      <w:r w:rsidR="00616AF7" w:rsidRPr="00616AF7">
        <w:rPr>
          <w:lang w:val="be-BY"/>
        </w:rPr>
        <w:t>арганізацыю</w:t>
      </w:r>
      <w:r w:rsidR="00616AF7" w:rsidRPr="00616AF7">
        <w:rPr>
          <w:spacing w:val="15"/>
          <w:lang w:val="be-BY"/>
        </w:rPr>
        <w:t xml:space="preserve"> </w:t>
      </w:r>
      <w:r w:rsidR="00616AF7" w:rsidRPr="00616AF7">
        <w:rPr>
          <w:lang w:val="be-BY"/>
        </w:rPr>
        <w:t>моўнага</w:t>
      </w:r>
      <w:r w:rsidR="00616AF7" w:rsidRPr="00616AF7">
        <w:rPr>
          <w:spacing w:val="16"/>
          <w:lang w:val="be-BY"/>
        </w:rPr>
        <w:t xml:space="preserve"> </w:t>
      </w:r>
      <w:r w:rsidR="00616AF7" w:rsidRPr="00616AF7">
        <w:rPr>
          <w:lang w:val="be-BY"/>
        </w:rPr>
        <w:t>матэрыялу</w:t>
      </w:r>
      <w:r w:rsidR="00616AF7" w:rsidRPr="00616AF7">
        <w:rPr>
          <w:spacing w:val="74"/>
          <w:lang w:val="be-BY"/>
        </w:rPr>
        <w:t xml:space="preserve"> </w:t>
      </w:r>
      <w:r w:rsidR="00616AF7" w:rsidRPr="00616AF7">
        <w:rPr>
          <w:spacing w:val="-1"/>
          <w:lang w:val="be-BY"/>
        </w:rPr>
        <w:t>для</w:t>
      </w:r>
      <w:r w:rsidR="00616AF7" w:rsidRPr="00616AF7">
        <w:rPr>
          <w:spacing w:val="30"/>
          <w:lang w:val="be-BY"/>
        </w:rPr>
        <w:t xml:space="preserve"> </w:t>
      </w:r>
      <w:r w:rsidR="00616AF7" w:rsidRPr="00616AF7">
        <w:rPr>
          <w:spacing w:val="-1"/>
          <w:lang w:val="be-BY"/>
        </w:rPr>
        <w:t>авалодання</w:t>
      </w:r>
      <w:r w:rsidR="00616AF7" w:rsidRPr="00616AF7">
        <w:rPr>
          <w:lang w:val="be-BY"/>
        </w:rPr>
        <w:t xml:space="preserve"> </w:t>
      </w:r>
      <w:r w:rsidR="00616AF7" w:rsidRPr="00616AF7">
        <w:rPr>
          <w:iCs/>
          <w:lang w:val="be-BY"/>
        </w:rPr>
        <w:t>моўнай</w:t>
      </w:r>
      <w:r w:rsidR="00616AF7" w:rsidRPr="00616AF7">
        <w:rPr>
          <w:iCs/>
          <w:spacing w:val="-16"/>
          <w:lang w:val="be-BY"/>
        </w:rPr>
        <w:t xml:space="preserve"> </w:t>
      </w:r>
      <w:r w:rsidR="00616AF7" w:rsidRPr="00616AF7">
        <w:rPr>
          <w:iCs/>
          <w:spacing w:val="-1"/>
          <w:lang w:val="be-BY"/>
        </w:rPr>
        <w:t>кампетэнцыяй забяспечвае</w:t>
      </w:r>
      <w:r w:rsidR="00616AF7" w:rsidRPr="00616AF7">
        <w:rPr>
          <w:iCs/>
          <w:lang w:val="be-BY"/>
        </w:rPr>
        <w:t xml:space="preserve"> сістэмна-функцыянальны</w:t>
      </w:r>
      <w:r w:rsidR="00616AF7" w:rsidRPr="00616AF7">
        <w:rPr>
          <w:iCs/>
          <w:spacing w:val="21"/>
          <w:lang w:val="be-BY"/>
        </w:rPr>
        <w:t xml:space="preserve"> </w:t>
      </w:r>
      <w:r w:rsidR="00616AF7" w:rsidRPr="00616AF7">
        <w:rPr>
          <w:iCs/>
          <w:lang w:val="be-BY"/>
        </w:rPr>
        <w:t>падыход</w:t>
      </w:r>
      <w:r w:rsidR="00097D8A">
        <w:rPr>
          <w:iCs/>
          <w:lang w:val="be-BY"/>
        </w:rPr>
        <w:t xml:space="preserve"> [</w:t>
      </w:r>
      <w:r w:rsidR="00097D8A" w:rsidRPr="00097D8A">
        <w:rPr>
          <w:iCs/>
          <w:lang w:val="be-BY"/>
        </w:rPr>
        <w:t>1</w:t>
      </w:r>
      <w:r w:rsidR="00097D8A">
        <w:rPr>
          <w:iCs/>
          <w:lang w:val="be-BY"/>
        </w:rPr>
        <w:t>]</w:t>
      </w:r>
      <w:r w:rsidR="00097D8A" w:rsidRPr="00097D8A">
        <w:rPr>
          <w:iCs/>
          <w:lang w:val="be-BY"/>
        </w:rPr>
        <w:t>.</w:t>
      </w:r>
    </w:p>
    <w:p w:rsidR="00974622" w:rsidRDefault="00974622" w:rsidP="00F80E82">
      <w:pPr>
        <w:pStyle w:val="a6"/>
        <w:spacing w:line="276" w:lineRule="auto"/>
        <w:ind w:firstLine="851"/>
        <w:jc w:val="both"/>
        <w:rPr>
          <w:rFonts w:eastAsia="Times New Roman"/>
          <w:sz w:val="28"/>
          <w:szCs w:val="28"/>
          <w:lang w:val="be-BY"/>
        </w:rPr>
      </w:pPr>
      <w:r>
        <w:rPr>
          <w:rFonts w:eastAsia="Times New Roman"/>
          <w:sz w:val="28"/>
          <w:szCs w:val="28"/>
          <w:lang w:val="be-BY"/>
        </w:rPr>
        <w:t>Усе вышэй пералічан</w:t>
      </w:r>
      <w:r w:rsidR="00F4316E">
        <w:rPr>
          <w:rFonts w:eastAsia="Times New Roman"/>
          <w:sz w:val="28"/>
          <w:szCs w:val="28"/>
          <w:lang w:val="be-BY"/>
        </w:rPr>
        <w:t>ыя дзеянні нельга разглядаць па</w:t>
      </w:r>
      <w:r>
        <w:rPr>
          <w:rFonts w:eastAsia="Times New Roman"/>
          <w:sz w:val="28"/>
          <w:szCs w:val="28"/>
          <w:lang w:val="be-BY"/>
        </w:rPr>
        <w:t>асобку, у працэсе вывучэння мовы яны цесна ўзаемазвязаны і пастаянна ўзаемадзейнічаюць. Адным з вядучых кампанентаў развіцця моўнай кампетэнцыі з’яўляецца развіццё арфаграфічнай пільнасці.</w:t>
      </w:r>
    </w:p>
    <w:p w:rsidR="002A4D49" w:rsidRPr="002A4D49" w:rsidRDefault="002A4D49" w:rsidP="00F80E82">
      <w:pPr>
        <w:pStyle w:val="a6"/>
        <w:spacing w:line="276" w:lineRule="auto"/>
        <w:ind w:firstLine="567"/>
        <w:jc w:val="both"/>
        <w:rPr>
          <w:spacing w:val="-1"/>
          <w:sz w:val="28"/>
          <w:szCs w:val="28"/>
        </w:rPr>
      </w:pPr>
      <w:r w:rsidRPr="002A4D49">
        <w:rPr>
          <w:sz w:val="28"/>
          <w:szCs w:val="28"/>
          <w:lang w:val="be-BY"/>
        </w:rPr>
        <w:t>За</w:t>
      </w:r>
      <w:r w:rsidRPr="002A4D49">
        <w:rPr>
          <w:spacing w:val="20"/>
          <w:sz w:val="28"/>
          <w:szCs w:val="28"/>
          <w:lang w:val="be-BY"/>
        </w:rPr>
        <w:t xml:space="preserve"> </w:t>
      </w:r>
      <w:r w:rsidRPr="002A4D49">
        <w:rPr>
          <w:spacing w:val="-1"/>
          <w:sz w:val="28"/>
          <w:szCs w:val="28"/>
          <w:lang w:val="be-BY"/>
        </w:rPr>
        <w:t>гады</w:t>
      </w:r>
      <w:r w:rsidRPr="002A4D49">
        <w:rPr>
          <w:spacing w:val="20"/>
          <w:sz w:val="28"/>
          <w:szCs w:val="28"/>
          <w:lang w:val="be-BY"/>
        </w:rPr>
        <w:t xml:space="preserve"> </w:t>
      </w:r>
      <w:r w:rsidRPr="002A4D49">
        <w:rPr>
          <w:spacing w:val="-1"/>
          <w:sz w:val="28"/>
          <w:szCs w:val="28"/>
          <w:lang w:val="be-BY"/>
        </w:rPr>
        <w:t>пра</w:t>
      </w:r>
      <w:r>
        <w:rPr>
          <w:spacing w:val="-1"/>
          <w:sz w:val="28"/>
          <w:szCs w:val="28"/>
          <w:lang w:val="be-BY"/>
        </w:rPr>
        <w:t xml:space="preserve">цы ў якасці </w:t>
      </w:r>
      <w:r w:rsidRPr="002A4D49">
        <w:rPr>
          <w:spacing w:val="18"/>
          <w:sz w:val="28"/>
          <w:szCs w:val="28"/>
          <w:lang w:val="be-BY"/>
        </w:rPr>
        <w:t xml:space="preserve"> </w:t>
      </w:r>
      <w:r w:rsidRPr="002A4D49">
        <w:rPr>
          <w:spacing w:val="-1"/>
          <w:sz w:val="28"/>
          <w:szCs w:val="28"/>
          <w:lang w:val="be-BY"/>
        </w:rPr>
        <w:t>настаўніка</w:t>
      </w:r>
      <w:r w:rsidRPr="002A4D49">
        <w:rPr>
          <w:spacing w:val="17"/>
          <w:sz w:val="28"/>
          <w:szCs w:val="28"/>
          <w:lang w:val="be-BY"/>
        </w:rPr>
        <w:t xml:space="preserve"> </w:t>
      </w:r>
      <w:r w:rsidRPr="002A4D49">
        <w:rPr>
          <w:spacing w:val="-1"/>
          <w:sz w:val="28"/>
          <w:szCs w:val="28"/>
          <w:lang w:val="be-BY"/>
        </w:rPr>
        <w:t>беларускай</w:t>
      </w:r>
      <w:r w:rsidRPr="002A4D49">
        <w:rPr>
          <w:spacing w:val="21"/>
          <w:sz w:val="28"/>
          <w:szCs w:val="28"/>
          <w:lang w:val="be-BY"/>
        </w:rPr>
        <w:t xml:space="preserve"> </w:t>
      </w:r>
      <w:r w:rsidRPr="002A4D49">
        <w:rPr>
          <w:sz w:val="28"/>
          <w:szCs w:val="28"/>
          <w:lang w:val="be-BY"/>
        </w:rPr>
        <w:t>мовы</w:t>
      </w:r>
      <w:r w:rsidRPr="002A4D49">
        <w:rPr>
          <w:spacing w:val="20"/>
          <w:sz w:val="28"/>
          <w:szCs w:val="28"/>
          <w:lang w:val="be-BY"/>
        </w:rPr>
        <w:t xml:space="preserve"> </w:t>
      </w:r>
      <w:r w:rsidRPr="002A4D49">
        <w:rPr>
          <w:sz w:val="28"/>
          <w:szCs w:val="28"/>
          <w:lang w:val="be-BY"/>
        </w:rPr>
        <w:t>я</w:t>
      </w:r>
      <w:r w:rsidRPr="002A4D49">
        <w:rPr>
          <w:spacing w:val="26"/>
          <w:sz w:val="28"/>
          <w:szCs w:val="28"/>
          <w:lang w:val="be-BY"/>
        </w:rPr>
        <w:t xml:space="preserve"> </w:t>
      </w:r>
      <w:r w:rsidRPr="002A4D49">
        <w:rPr>
          <w:spacing w:val="-1"/>
          <w:sz w:val="28"/>
          <w:szCs w:val="28"/>
          <w:lang w:val="be-BY"/>
        </w:rPr>
        <w:t>сутыкнулася</w:t>
      </w:r>
      <w:r w:rsidRPr="002A4D49">
        <w:rPr>
          <w:spacing w:val="28"/>
          <w:sz w:val="28"/>
          <w:szCs w:val="28"/>
          <w:lang w:val="be-BY"/>
        </w:rPr>
        <w:t xml:space="preserve"> </w:t>
      </w:r>
      <w:r w:rsidRPr="002A4D49">
        <w:rPr>
          <w:sz w:val="28"/>
          <w:szCs w:val="28"/>
          <w:lang w:val="be-BY"/>
        </w:rPr>
        <w:t>з</w:t>
      </w:r>
      <w:r w:rsidRPr="002A4D49">
        <w:rPr>
          <w:spacing w:val="27"/>
          <w:sz w:val="28"/>
          <w:szCs w:val="28"/>
          <w:lang w:val="be-BY"/>
        </w:rPr>
        <w:t xml:space="preserve"> </w:t>
      </w:r>
      <w:r w:rsidRPr="002A4D49">
        <w:rPr>
          <w:spacing w:val="-1"/>
          <w:sz w:val="28"/>
          <w:szCs w:val="28"/>
          <w:lang w:val="be-BY"/>
        </w:rPr>
        <w:t>шэрагам</w:t>
      </w:r>
      <w:r w:rsidRPr="002A4D49">
        <w:rPr>
          <w:spacing w:val="25"/>
          <w:sz w:val="28"/>
          <w:szCs w:val="28"/>
          <w:lang w:val="be-BY"/>
        </w:rPr>
        <w:t xml:space="preserve"> </w:t>
      </w:r>
      <w:r w:rsidR="0010614B">
        <w:rPr>
          <w:spacing w:val="-1"/>
          <w:sz w:val="28"/>
          <w:szCs w:val="28"/>
          <w:lang w:val="be-BY"/>
        </w:rPr>
        <w:t xml:space="preserve">праблем, звязаных з </w:t>
      </w:r>
      <w:r w:rsidR="00D5260F">
        <w:rPr>
          <w:spacing w:val="-1"/>
          <w:sz w:val="28"/>
          <w:szCs w:val="28"/>
          <w:lang w:val="be-BY"/>
        </w:rPr>
        <w:t>фарміраваннем моўнай кампетэнцыі ў вучняў.</w:t>
      </w:r>
      <w:r w:rsidR="0010614B">
        <w:rPr>
          <w:spacing w:val="-1"/>
          <w:sz w:val="28"/>
          <w:szCs w:val="28"/>
          <w:lang w:val="be-BY"/>
        </w:rPr>
        <w:t xml:space="preserve"> </w:t>
      </w:r>
      <w:r w:rsidRPr="002A4D49">
        <w:rPr>
          <w:spacing w:val="27"/>
          <w:sz w:val="28"/>
          <w:szCs w:val="28"/>
          <w:lang w:val="be-BY"/>
        </w:rPr>
        <w:t xml:space="preserve"> </w:t>
      </w:r>
      <w:r w:rsidRPr="002A4D49">
        <w:rPr>
          <w:spacing w:val="-1"/>
          <w:sz w:val="28"/>
          <w:szCs w:val="28"/>
          <w:lang w:val="be-BY"/>
        </w:rPr>
        <w:t>Трэба</w:t>
      </w:r>
      <w:r w:rsidRPr="002A4D49">
        <w:rPr>
          <w:spacing w:val="28"/>
          <w:sz w:val="28"/>
          <w:szCs w:val="28"/>
          <w:lang w:val="be-BY"/>
        </w:rPr>
        <w:t xml:space="preserve"> </w:t>
      </w:r>
      <w:r w:rsidRPr="002A4D49">
        <w:rPr>
          <w:spacing w:val="-2"/>
          <w:sz w:val="28"/>
          <w:szCs w:val="28"/>
          <w:lang w:val="be-BY"/>
        </w:rPr>
        <w:t>адзначыць,</w:t>
      </w:r>
      <w:r w:rsidRPr="002A4D49">
        <w:rPr>
          <w:spacing w:val="29"/>
          <w:sz w:val="28"/>
          <w:szCs w:val="28"/>
          <w:lang w:val="be-BY"/>
        </w:rPr>
        <w:t xml:space="preserve"> </w:t>
      </w:r>
      <w:r w:rsidRPr="002A4D49">
        <w:rPr>
          <w:sz w:val="28"/>
          <w:szCs w:val="28"/>
          <w:lang w:val="be-BY"/>
        </w:rPr>
        <w:t>што</w:t>
      </w:r>
      <w:r w:rsidRPr="002A4D49">
        <w:rPr>
          <w:spacing w:val="26"/>
          <w:sz w:val="28"/>
          <w:szCs w:val="28"/>
          <w:lang w:val="be-BY"/>
        </w:rPr>
        <w:t xml:space="preserve"> </w:t>
      </w:r>
      <w:r w:rsidRPr="002A4D49">
        <w:rPr>
          <w:sz w:val="28"/>
          <w:szCs w:val="28"/>
          <w:lang w:val="be-BY"/>
        </w:rPr>
        <w:t>ў</w:t>
      </w:r>
      <w:r w:rsidRPr="002A4D49">
        <w:rPr>
          <w:spacing w:val="27"/>
          <w:sz w:val="28"/>
          <w:szCs w:val="28"/>
          <w:lang w:val="be-BY"/>
        </w:rPr>
        <w:t xml:space="preserve"> </w:t>
      </w:r>
      <w:r w:rsidRPr="002A4D49">
        <w:rPr>
          <w:spacing w:val="-1"/>
          <w:sz w:val="28"/>
          <w:szCs w:val="28"/>
          <w:lang w:val="be-BY"/>
        </w:rPr>
        <w:t>апошні</w:t>
      </w:r>
      <w:r w:rsidRPr="002A4D49">
        <w:rPr>
          <w:spacing w:val="53"/>
          <w:sz w:val="28"/>
          <w:szCs w:val="28"/>
          <w:lang w:val="be-BY"/>
        </w:rPr>
        <w:t xml:space="preserve"> </w:t>
      </w:r>
      <w:r w:rsidRPr="002A4D49">
        <w:rPr>
          <w:sz w:val="28"/>
          <w:szCs w:val="28"/>
          <w:lang w:val="be-BY"/>
        </w:rPr>
        <w:t>час</w:t>
      </w:r>
      <w:r w:rsidRPr="002A4D49">
        <w:rPr>
          <w:spacing w:val="52"/>
          <w:sz w:val="28"/>
          <w:szCs w:val="28"/>
          <w:lang w:val="be-BY"/>
        </w:rPr>
        <w:t xml:space="preserve"> </w:t>
      </w:r>
      <w:r w:rsidRPr="002A4D49">
        <w:rPr>
          <w:spacing w:val="-1"/>
          <w:sz w:val="28"/>
          <w:szCs w:val="28"/>
          <w:lang w:val="be-BY"/>
        </w:rPr>
        <w:t>значна</w:t>
      </w:r>
      <w:r w:rsidRPr="002A4D49">
        <w:rPr>
          <w:spacing w:val="52"/>
          <w:sz w:val="28"/>
          <w:szCs w:val="28"/>
          <w:lang w:val="be-BY"/>
        </w:rPr>
        <w:t xml:space="preserve"> </w:t>
      </w:r>
      <w:r w:rsidRPr="002A4D49">
        <w:rPr>
          <w:spacing w:val="-1"/>
          <w:sz w:val="28"/>
          <w:szCs w:val="28"/>
          <w:lang w:val="be-BY"/>
        </w:rPr>
        <w:t>знізілася</w:t>
      </w:r>
      <w:r w:rsidRPr="002A4D49">
        <w:rPr>
          <w:spacing w:val="53"/>
          <w:sz w:val="28"/>
          <w:szCs w:val="28"/>
          <w:lang w:val="be-BY"/>
        </w:rPr>
        <w:t xml:space="preserve"> </w:t>
      </w:r>
      <w:r w:rsidRPr="002A4D49">
        <w:rPr>
          <w:spacing w:val="-1"/>
          <w:sz w:val="28"/>
          <w:szCs w:val="28"/>
          <w:lang w:val="be-BY"/>
        </w:rPr>
        <w:t>пісьменнасць</w:t>
      </w:r>
      <w:r w:rsidRPr="002A4D49">
        <w:rPr>
          <w:spacing w:val="48"/>
          <w:sz w:val="28"/>
          <w:szCs w:val="28"/>
          <w:lang w:val="be-BY"/>
        </w:rPr>
        <w:t xml:space="preserve"> </w:t>
      </w:r>
      <w:r w:rsidRPr="002A4D49">
        <w:rPr>
          <w:spacing w:val="-1"/>
          <w:sz w:val="28"/>
          <w:szCs w:val="28"/>
          <w:lang w:val="be-BY"/>
        </w:rPr>
        <w:t>насельніцтва</w:t>
      </w:r>
      <w:r w:rsidRPr="002A4D49">
        <w:rPr>
          <w:spacing w:val="52"/>
          <w:sz w:val="28"/>
          <w:szCs w:val="28"/>
          <w:lang w:val="be-BY"/>
        </w:rPr>
        <w:t xml:space="preserve"> </w:t>
      </w:r>
      <w:r w:rsidRPr="002A4D49">
        <w:rPr>
          <w:sz w:val="28"/>
          <w:szCs w:val="28"/>
          <w:lang w:val="be-BY"/>
        </w:rPr>
        <w:t>ў</w:t>
      </w:r>
      <w:r w:rsidRPr="002A4D49">
        <w:rPr>
          <w:spacing w:val="54"/>
          <w:sz w:val="28"/>
          <w:szCs w:val="28"/>
          <w:lang w:val="be-BY"/>
        </w:rPr>
        <w:t xml:space="preserve"> </w:t>
      </w:r>
      <w:r w:rsidRPr="002A4D49">
        <w:rPr>
          <w:spacing w:val="-1"/>
          <w:sz w:val="28"/>
          <w:szCs w:val="28"/>
          <w:lang w:val="be-BY"/>
        </w:rPr>
        <w:t>цэлым,</w:t>
      </w:r>
      <w:r w:rsidRPr="002A4D49">
        <w:rPr>
          <w:spacing w:val="52"/>
          <w:sz w:val="28"/>
          <w:szCs w:val="28"/>
          <w:lang w:val="be-BY"/>
        </w:rPr>
        <w:t xml:space="preserve"> </w:t>
      </w:r>
      <w:r w:rsidRPr="002A4D49">
        <w:rPr>
          <w:spacing w:val="-1"/>
          <w:sz w:val="28"/>
          <w:szCs w:val="28"/>
          <w:lang w:val="be-BY"/>
        </w:rPr>
        <w:t>таму</w:t>
      </w:r>
      <w:r w:rsidRPr="002A4D49">
        <w:rPr>
          <w:spacing w:val="48"/>
          <w:sz w:val="28"/>
          <w:szCs w:val="28"/>
          <w:lang w:val="be-BY"/>
        </w:rPr>
        <w:t xml:space="preserve"> </w:t>
      </w:r>
      <w:r w:rsidRPr="002A4D49">
        <w:rPr>
          <w:sz w:val="28"/>
          <w:szCs w:val="28"/>
          <w:lang w:val="be-BY"/>
        </w:rPr>
        <w:t>гэта</w:t>
      </w:r>
      <w:r w:rsidRPr="002A4D49">
        <w:rPr>
          <w:spacing w:val="51"/>
          <w:sz w:val="28"/>
          <w:szCs w:val="28"/>
          <w:lang w:val="be-BY"/>
        </w:rPr>
        <w:t xml:space="preserve"> </w:t>
      </w:r>
      <w:r w:rsidRPr="002A4D49">
        <w:rPr>
          <w:spacing w:val="-1"/>
          <w:sz w:val="28"/>
          <w:szCs w:val="28"/>
          <w:lang w:val="be-BY"/>
        </w:rPr>
        <w:t>праблема</w:t>
      </w:r>
      <w:r w:rsidRPr="002A4D49">
        <w:rPr>
          <w:spacing w:val="37"/>
          <w:sz w:val="28"/>
          <w:szCs w:val="28"/>
          <w:lang w:val="be-BY"/>
        </w:rPr>
        <w:t xml:space="preserve"> </w:t>
      </w:r>
      <w:r w:rsidR="00517BED">
        <w:rPr>
          <w:spacing w:val="-1"/>
          <w:sz w:val="28"/>
          <w:szCs w:val="28"/>
          <w:lang w:val="be-BY"/>
        </w:rPr>
        <w:t>не толькі сістэмы адукацыі, але</w:t>
      </w:r>
      <w:r w:rsidR="00D5260F">
        <w:rPr>
          <w:spacing w:val="-1"/>
          <w:sz w:val="28"/>
          <w:szCs w:val="28"/>
          <w:lang w:val="be-BY"/>
        </w:rPr>
        <w:t xml:space="preserve"> і грамадства ўвогуле</w:t>
      </w:r>
      <w:r w:rsidRPr="002A4D49">
        <w:rPr>
          <w:spacing w:val="-1"/>
          <w:sz w:val="28"/>
          <w:szCs w:val="28"/>
          <w:lang w:val="be-BY"/>
        </w:rPr>
        <w:t>.</w:t>
      </w:r>
      <w:r w:rsidRPr="002A4D49">
        <w:rPr>
          <w:spacing w:val="49"/>
          <w:sz w:val="28"/>
          <w:szCs w:val="28"/>
          <w:lang w:val="be-BY"/>
        </w:rPr>
        <w:t xml:space="preserve"> </w:t>
      </w:r>
      <w:r w:rsidRPr="002A4D49">
        <w:rPr>
          <w:sz w:val="28"/>
          <w:szCs w:val="28"/>
          <w:lang w:val="be-BY"/>
        </w:rPr>
        <w:t>У</w:t>
      </w:r>
      <w:r w:rsidRPr="002A4D49">
        <w:rPr>
          <w:spacing w:val="47"/>
          <w:sz w:val="28"/>
          <w:szCs w:val="28"/>
          <w:lang w:val="be-BY"/>
        </w:rPr>
        <w:t xml:space="preserve"> </w:t>
      </w:r>
      <w:r w:rsidRPr="002A4D49">
        <w:rPr>
          <w:spacing w:val="-1"/>
          <w:sz w:val="28"/>
          <w:szCs w:val="28"/>
          <w:lang w:val="be-BY"/>
        </w:rPr>
        <w:t>вывучэнні</w:t>
      </w:r>
      <w:r w:rsidRPr="002A4D49">
        <w:rPr>
          <w:spacing w:val="47"/>
          <w:sz w:val="28"/>
          <w:szCs w:val="28"/>
          <w:lang w:val="be-BY"/>
        </w:rPr>
        <w:t xml:space="preserve"> </w:t>
      </w:r>
      <w:r w:rsidRPr="002A4D49">
        <w:rPr>
          <w:spacing w:val="-2"/>
          <w:sz w:val="28"/>
          <w:szCs w:val="28"/>
          <w:lang w:val="be-BY"/>
        </w:rPr>
        <w:t>мовы</w:t>
      </w:r>
      <w:r w:rsidRPr="002A4D49">
        <w:rPr>
          <w:spacing w:val="48"/>
          <w:sz w:val="28"/>
          <w:szCs w:val="28"/>
          <w:lang w:val="be-BY"/>
        </w:rPr>
        <w:t xml:space="preserve"> </w:t>
      </w:r>
      <w:r w:rsidRPr="002A4D49">
        <w:rPr>
          <w:sz w:val="28"/>
          <w:szCs w:val="28"/>
          <w:lang w:val="be-BY"/>
        </w:rPr>
        <w:t>ва</w:t>
      </w:r>
      <w:r w:rsidRPr="002A4D49">
        <w:rPr>
          <w:spacing w:val="44"/>
          <w:sz w:val="28"/>
          <w:szCs w:val="28"/>
          <w:lang w:val="be-BY"/>
        </w:rPr>
        <w:t xml:space="preserve"> </w:t>
      </w:r>
      <w:r w:rsidRPr="002A4D49">
        <w:rPr>
          <w:spacing w:val="-1"/>
          <w:sz w:val="28"/>
          <w:szCs w:val="28"/>
          <w:lang w:val="be-BY"/>
        </w:rPr>
        <w:t>ўстанове</w:t>
      </w:r>
      <w:r w:rsidRPr="002A4D49">
        <w:rPr>
          <w:spacing w:val="47"/>
          <w:sz w:val="28"/>
          <w:szCs w:val="28"/>
          <w:lang w:val="be-BY"/>
        </w:rPr>
        <w:t xml:space="preserve"> </w:t>
      </w:r>
      <w:r w:rsidRPr="002A4D49">
        <w:rPr>
          <w:spacing w:val="-1"/>
          <w:sz w:val="28"/>
          <w:szCs w:val="28"/>
          <w:lang w:val="be-BY"/>
        </w:rPr>
        <w:t>агульнай</w:t>
      </w:r>
      <w:r w:rsidRPr="002A4D49">
        <w:rPr>
          <w:spacing w:val="45"/>
          <w:sz w:val="28"/>
          <w:szCs w:val="28"/>
          <w:lang w:val="be-BY"/>
        </w:rPr>
        <w:t xml:space="preserve"> </w:t>
      </w:r>
      <w:r w:rsidRPr="002A4D49">
        <w:rPr>
          <w:spacing w:val="-1"/>
          <w:sz w:val="28"/>
          <w:szCs w:val="28"/>
          <w:lang w:val="be-BY"/>
        </w:rPr>
        <w:t>сярэдняй</w:t>
      </w:r>
      <w:r w:rsidRPr="002A4D49">
        <w:rPr>
          <w:spacing w:val="45"/>
          <w:sz w:val="28"/>
          <w:szCs w:val="28"/>
          <w:lang w:val="be-BY"/>
        </w:rPr>
        <w:t xml:space="preserve"> </w:t>
      </w:r>
      <w:r w:rsidRPr="002A4D49">
        <w:rPr>
          <w:spacing w:val="-1"/>
          <w:sz w:val="28"/>
          <w:szCs w:val="28"/>
          <w:lang w:val="be-BY"/>
        </w:rPr>
        <w:t>адукацыі</w:t>
      </w:r>
      <w:r w:rsidRPr="002A4D49">
        <w:rPr>
          <w:spacing w:val="48"/>
          <w:sz w:val="28"/>
          <w:szCs w:val="28"/>
          <w:lang w:val="be-BY"/>
        </w:rPr>
        <w:t xml:space="preserve"> </w:t>
      </w:r>
      <w:r w:rsidR="00D5260F">
        <w:rPr>
          <w:spacing w:val="-1"/>
          <w:sz w:val="28"/>
          <w:szCs w:val="28"/>
          <w:lang w:val="be-BY"/>
        </w:rPr>
        <w:t>найбольш актуальнай застаецца праблема</w:t>
      </w:r>
      <w:r w:rsidRPr="002A4D49">
        <w:rPr>
          <w:spacing w:val="44"/>
          <w:sz w:val="28"/>
          <w:szCs w:val="28"/>
          <w:lang w:val="be-BY"/>
        </w:rPr>
        <w:t xml:space="preserve"> </w:t>
      </w:r>
      <w:r w:rsidRPr="002A4D49">
        <w:rPr>
          <w:spacing w:val="-1"/>
          <w:sz w:val="28"/>
          <w:szCs w:val="28"/>
          <w:lang w:val="be-BY"/>
        </w:rPr>
        <w:t>выпрацоўкі</w:t>
      </w:r>
      <w:r w:rsidRPr="002A4D49">
        <w:rPr>
          <w:spacing w:val="46"/>
          <w:sz w:val="28"/>
          <w:szCs w:val="28"/>
          <w:lang w:val="be-BY"/>
        </w:rPr>
        <w:t xml:space="preserve"> </w:t>
      </w:r>
      <w:r w:rsidRPr="002A4D49">
        <w:rPr>
          <w:sz w:val="28"/>
          <w:szCs w:val="28"/>
          <w:lang w:val="be-BY"/>
        </w:rPr>
        <w:t>ў</w:t>
      </w:r>
      <w:r w:rsidRPr="002A4D49">
        <w:rPr>
          <w:spacing w:val="45"/>
          <w:sz w:val="28"/>
          <w:szCs w:val="28"/>
          <w:lang w:val="be-BY"/>
        </w:rPr>
        <w:t xml:space="preserve"> </w:t>
      </w:r>
      <w:r w:rsidRPr="002A4D49">
        <w:rPr>
          <w:spacing w:val="-1"/>
          <w:sz w:val="28"/>
          <w:szCs w:val="28"/>
          <w:lang w:val="be-BY"/>
        </w:rPr>
        <w:t>вучняў</w:t>
      </w:r>
      <w:r w:rsidRPr="002A4D49">
        <w:rPr>
          <w:spacing w:val="45"/>
          <w:sz w:val="28"/>
          <w:szCs w:val="28"/>
          <w:lang w:val="be-BY"/>
        </w:rPr>
        <w:t xml:space="preserve"> </w:t>
      </w:r>
      <w:r w:rsidRPr="002A4D49">
        <w:rPr>
          <w:spacing w:val="-1"/>
          <w:sz w:val="28"/>
          <w:szCs w:val="28"/>
          <w:lang w:val="be-BY"/>
        </w:rPr>
        <w:t>арфаграфічных</w:t>
      </w:r>
      <w:r w:rsidRPr="002A4D49">
        <w:rPr>
          <w:spacing w:val="43"/>
          <w:sz w:val="28"/>
          <w:szCs w:val="28"/>
          <w:lang w:val="be-BY"/>
        </w:rPr>
        <w:t xml:space="preserve"> </w:t>
      </w:r>
      <w:r w:rsidRPr="002A4D49">
        <w:rPr>
          <w:spacing w:val="-1"/>
          <w:sz w:val="28"/>
          <w:szCs w:val="28"/>
          <w:lang w:val="be-BY"/>
        </w:rPr>
        <w:t>уменняў</w:t>
      </w:r>
      <w:r w:rsidRPr="002A4D49">
        <w:rPr>
          <w:spacing w:val="39"/>
          <w:sz w:val="28"/>
          <w:szCs w:val="28"/>
          <w:lang w:val="be-BY"/>
        </w:rPr>
        <w:t xml:space="preserve"> </w:t>
      </w:r>
      <w:r w:rsidRPr="002A4D49">
        <w:rPr>
          <w:sz w:val="28"/>
          <w:szCs w:val="28"/>
          <w:lang w:val="be-BY"/>
        </w:rPr>
        <w:t>і</w:t>
      </w:r>
      <w:r w:rsidRPr="002A4D49">
        <w:rPr>
          <w:spacing w:val="40"/>
          <w:sz w:val="28"/>
          <w:szCs w:val="28"/>
          <w:lang w:val="be-BY"/>
        </w:rPr>
        <w:t xml:space="preserve"> </w:t>
      </w:r>
      <w:r w:rsidRPr="002A4D49">
        <w:rPr>
          <w:spacing w:val="-1"/>
          <w:sz w:val="28"/>
          <w:szCs w:val="28"/>
          <w:lang w:val="be-BY"/>
        </w:rPr>
        <w:t>навыкаў.</w:t>
      </w:r>
      <w:r w:rsidRPr="002A4D49">
        <w:rPr>
          <w:spacing w:val="37"/>
          <w:sz w:val="28"/>
          <w:szCs w:val="28"/>
          <w:lang w:val="be-BY"/>
        </w:rPr>
        <w:t xml:space="preserve"> </w:t>
      </w:r>
      <w:r w:rsidRPr="002A4D49">
        <w:rPr>
          <w:spacing w:val="-1"/>
          <w:sz w:val="28"/>
          <w:szCs w:val="28"/>
          <w:lang w:val="be-BY"/>
        </w:rPr>
        <w:t>Дзеці</w:t>
      </w:r>
      <w:r w:rsidRPr="002A4D49">
        <w:rPr>
          <w:spacing w:val="40"/>
          <w:sz w:val="28"/>
          <w:szCs w:val="28"/>
          <w:lang w:val="be-BY"/>
        </w:rPr>
        <w:t xml:space="preserve"> </w:t>
      </w:r>
      <w:r w:rsidRPr="002A4D49">
        <w:rPr>
          <w:sz w:val="28"/>
          <w:szCs w:val="28"/>
          <w:lang w:val="be-BY"/>
        </w:rPr>
        <w:t>з</w:t>
      </w:r>
      <w:r w:rsidRPr="002A4D49">
        <w:rPr>
          <w:spacing w:val="43"/>
          <w:sz w:val="28"/>
          <w:szCs w:val="28"/>
          <w:lang w:val="be-BY"/>
        </w:rPr>
        <w:t xml:space="preserve"> </w:t>
      </w:r>
      <w:r w:rsidRPr="002A4D49">
        <w:rPr>
          <w:spacing w:val="-1"/>
          <w:sz w:val="28"/>
          <w:szCs w:val="28"/>
          <w:lang w:val="be-BY"/>
        </w:rPr>
        <w:t>цяжкасцю</w:t>
      </w:r>
      <w:r w:rsidRPr="002A4D49">
        <w:rPr>
          <w:spacing w:val="37"/>
          <w:sz w:val="28"/>
          <w:szCs w:val="28"/>
          <w:lang w:val="be-BY"/>
        </w:rPr>
        <w:t xml:space="preserve"> </w:t>
      </w:r>
      <w:r w:rsidRPr="002A4D49">
        <w:rPr>
          <w:spacing w:val="-1"/>
          <w:sz w:val="28"/>
          <w:szCs w:val="28"/>
          <w:lang w:val="be-BY"/>
        </w:rPr>
        <w:t>суадносяць</w:t>
      </w:r>
      <w:r w:rsidRPr="002A4D49">
        <w:rPr>
          <w:spacing w:val="39"/>
          <w:sz w:val="28"/>
          <w:szCs w:val="28"/>
          <w:lang w:val="be-BY"/>
        </w:rPr>
        <w:t xml:space="preserve"> </w:t>
      </w:r>
      <w:r w:rsidRPr="002A4D49">
        <w:rPr>
          <w:spacing w:val="-1"/>
          <w:sz w:val="28"/>
          <w:szCs w:val="28"/>
          <w:lang w:val="be-BY"/>
        </w:rPr>
        <w:t>тэарэтычны</w:t>
      </w:r>
      <w:r w:rsidRPr="002A4D49">
        <w:rPr>
          <w:spacing w:val="38"/>
          <w:sz w:val="28"/>
          <w:szCs w:val="28"/>
          <w:lang w:val="be-BY"/>
        </w:rPr>
        <w:t xml:space="preserve"> </w:t>
      </w:r>
      <w:r w:rsidRPr="002A4D49">
        <w:rPr>
          <w:spacing w:val="-1"/>
          <w:sz w:val="28"/>
          <w:szCs w:val="28"/>
          <w:lang w:val="be-BY"/>
        </w:rPr>
        <w:t>матэрыял</w:t>
      </w:r>
      <w:r w:rsidRPr="002A4D49">
        <w:rPr>
          <w:spacing w:val="39"/>
          <w:sz w:val="28"/>
          <w:szCs w:val="28"/>
          <w:lang w:val="be-BY"/>
        </w:rPr>
        <w:t xml:space="preserve"> </w:t>
      </w:r>
      <w:r w:rsidRPr="002A4D49">
        <w:rPr>
          <w:sz w:val="28"/>
          <w:szCs w:val="28"/>
          <w:lang w:val="be-BY"/>
        </w:rPr>
        <w:t>з</w:t>
      </w:r>
      <w:r w:rsidRPr="002A4D49">
        <w:rPr>
          <w:spacing w:val="37"/>
          <w:sz w:val="28"/>
          <w:szCs w:val="28"/>
          <w:lang w:val="be-BY"/>
        </w:rPr>
        <w:t xml:space="preserve"> </w:t>
      </w:r>
      <w:r w:rsidRPr="002A4D49">
        <w:rPr>
          <w:spacing w:val="-1"/>
          <w:sz w:val="28"/>
          <w:szCs w:val="28"/>
          <w:lang w:val="be-BY"/>
        </w:rPr>
        <w:t>яго</w:t>
      </w:r>
      <w:r w:rsidRPr="002A4D49">
        <w:rPr>
          <w:spacing w:val="57"/>
          <w:sz w:val="28"/>
          <w:szCs w:val="28"/>
          <w:lang w:val="be-BY"/>
        </w:rPr>
        <w:t xml:space="preserve"> </w:t>
      </w:r>
      <w:r w:rsidRPr="002A4D49">
        <w:rPr>
          <w:spacing w:val="-1"/>
          <w:sz w:val="28"/>
          <w:szCs w:val="28"/>
          <w:lang w:val="be-BY"/>
        </w:rPr>
        <w:t>практычным</w:t>
      </w:r>
      <w:r w:rsidRPr="002A4D49">
        <w:rPr>
          <w:spacing w:val="8"/>
          <w:sz w:val="28"/>
          <w:szCs w:val="28"/>
          <w:lang w:val="be-BY"/>
        </w:rPr>
        <w:t xml:space="preserve"> </w:t>
      </w:r>
      <w:r w:rsidRPr="002A4D49">
        <w:rPr>
          <w:spacing w:val="-1"/>
          <w:sz w:val="28"/>
          <w:szCs w:val="28"/>
          <w:lang w:val="be-BY"/>
        </w:rPr>
        <w:t>прымяненнем.</w:t>
      </w:r>
      <w:r w:rsidRPr="002A4D49">
        <w:rPr>
          <w:spacing w:val="8"/>
          <w:sz w:val="28"/>
          <w:szCs w:val="28"/>
          <w:lang w:val="be-BY"/>
        </w:rPr>
        <w:t xml:space="preserve"> </w:t>
      </w:r>
      <w:r w:rsidRPr="002A4D49">
        <w:rPr>
          <w:sz w:val="28"/>
          <w:szCs w:val="28"/>
          <w:lang w:val="be-BY"/>
        </w:rPr>
        <w:t>У</w:t>
      </w:r>
      <w:r w:rsidRPr="002A4D49">
        <w:rPr>
          <w:spacing w:val="11"/>
          <w:sz w:val="28"/>
          <w:szCs w:val="28"/>
          <w:lang w:val="be-BY"/>
        </w:rPr>
        <w:t xml:space="preserve"> </w:t>
      </w:r>
      <w:r w:rsidRPr="002A4D49">
        <w:rPr>
          <w:spacing w:val="-1"/>
          <w:sz w:val="28"/>
          <w:szCs w:val="28"/>
          <w:lang w:val="be-BY"/>
        </w:rPr>
        <w:t>іх</w:t>
      </w:r>
      <w:r w:rsidRPr="002A4D49">
        <w:rPr>
          <w:spacing w:val="12"/>
          <w:sz w:val="28"/>
          <w:szCs w:val="28"/>
          <w:lang w:val="be-BY"/>
        </w:rPr>
        <w:t xml:space="preserve"> </w:t>
      </w:r>
      <w:r w:rsidRPr="002A4D49">
        <w:rPr>
          <w:spacing w:val="-1"/>
          <w:sz w:val="28"/>
          <w:szCs w:val="28"/>
          <w:lang w:val="be-BY"/>
        </w:rPr>
        <w:t>знікае</w:t>
      </w:r>
      <w:r w:rsidRPr="002A4D49">
        <w:rPr>
          <w:spacing w:val="8"/>
          <w:sz w:val="28"/>
          <w:szCs w:val="28"/>
          <w:lang w:val="be-BY"/>
        </w:rPr>
        <w:t xml:space="preserve"> </w:t>
      </w:r>
      <w:r w:rsidRPr="002A4D49">
        <w:rPr>
          <w:sz w:val="28"/>
          <w:szCs w:val="28"/>
          <w:lang w:val="be-BY"/>
        </w:rPr>
        <w:t>цікавасць</w:t>
      </w:r>
      <w:r w:rsidRPr="002A4D49">
        <w:rPr>
          <w:spacing w:val="10"/>
          <w:sz w:val="28"/>
          <w:szCs w:val="28"/>
          <w:lang w:val="be-BY"/>
        </w:rPr>
        <w:t xml:space="preserve"> </w:t>
      </w:r>
      <w:r w:rsidRPr="002A4D49">
        <w:rPr>
          <w:sz w:val="28"/>
          <w:szCs w:val="28"/>
          <w:lang w:val="be-BY"/>
        </w:rPr>
        <w:t>да</w:t>
      </w:r>
      <w:r w:rsidRPr="002A4D49">
        <w:rPr>
          <w:spacing w:val="8"/>
          <w:sz w:val="28"/>
          <w:szCs w:val="28"/>
          <w:lang w:val="be-BY"/>
        </w:rPr>
        <w:t xml:space="preserve"> </w:t>
      </w:r>
      <w:r w:rsidRPr="002A4D49">
        <w:rPr>
          <w:spacing w:val="-1"/>
          <w:sz w:val="28"/>
          <w:szCs w:val="28"/>
          <w:lang w:val="be-BY"/>
        </w:rPr>
        <w:t>ўрока,</w:t>
      </w:r>
      <w:r w:rsidRPr="002A4D49">
        <w:rPr>
          <w:spacing w:val="8"/>
          <w:sz w:val="28"/>
          <w:szCs w:val="28"/>
          <w:lang w:val="be-BY"/>
        </w:rPr>
        <w:t xml:space="preserve"> </w:t>
      </w:r>
      <w:r w:rsidRPr="002A4D49">
        <w:rPr>
          <w:sz w:val="28"/>
          <w:szCs w:val="28"/>
          <w:lang w:val="be-BY"/>
        </w:rPr>
        <w:t>да</w:t>
      </w:r>
      <w:r w:rsidRPr="002A4D49">
        <w:rPr>
          <w:spacing w:val="11"/>
          <w:sz w:val="28"/>
          <w:szCs w:val="28"/>
          <w:lang w:val="be-BY"/>
        </w:rPr>
        <w:t xml:space="preserve"> </w:t>
      </w:r>
      <w:r w:rsidRPr="002A4D49">
        <w:rPr>
          <w:spacing w:val="-1"/>
          <w:sz w:val="28"/>
          <w:szCs w:val="28"/>
          <w:lang w:val="be-BY"/>
        </w:rPr>
        <w:t>прадмета</w:t>
      </w:r>
      <w:r>
        <w:rPr>
          <w:spacing w:val="-1"/>
          <w:sz w:val="28"/>
          <w:szCs w:val="28"/>
          <w:lang w:val="be-BY"/>
        </w:rPr>
        <w:t xml:space="preserve"> ў цэлым</w:t>
      </w:r>
      <w:r w:rsidRPr="002A4D49">
        <w:rPr>
          <w:spacing w:val="-1"/>
          <w:sz w:val="28"/>
          <w:szCs w:val="28"/>
          <w:lang w:val="be-BY"/>
        </w:rPr>
        <w:t>.</w:t>
      </w:r>
      <w:r w:rsidRPr="002A4D49">
        <w:rPr>
          <w:spacing w:val="14"/>
          <w:sz w:val="28"/>
          <w:szCs w:val="28"/>
          <w:lang w:val="be-BY"/>
        </w:rPr>
        <w:t xml:space="preserve"> </w:t>
      </w:r>
      <w:r w:rsidRPr="002A4D49">
        <w:rPr>
          <w:spacing w:val="-1"/>
          <w:sz w:val="28"/>
          <w:szCs w:val="28"/>
          <w:lang w:val="be-BY"/>
        </w:rPr>
        <w:t>Нельга</w:t>
      </w:r>
      <w:r w:rsidRPr="002A4D49">
        <w:rPr>
          <w:spacing w:val="33"/>
          <w:sz w:val="28"/>
          <w:szCs w:val="28"/>
          <w:lang w:val="be-BY"/>
        </w:rPr>
        <w:t xml:space="preserve"> </w:t>
      </w:r>
      <w:r w:rsidRPr="002A4D49">
        <w:rPr>
          <w:spacing w:val="-1"/>
          <w:sz w:val="28"/>
          <w:szCs w:val="28"/>
          <w:lang w:val="be-BY"/>
        </w:rPr>
        <w:t>навучыць</w:t>
      </w:r>
      <w:r w:rsidRPr="002A4D49">
        <w:rPr>
          <w:spacing w:val="17"/>
          <w:sz w:val="28"/>
          <w:szCs w:val="28"/>
          <w:lang w:val="be-BY"/>
        </w:rPr>
        <w:t xml:space="preserve"> </w:t>
      </w:r>
      <w:r w:rsidRPr="002A4D49">
        <w:rPr>
          <w:spacing w:val="-1"/>
          <w:sz w:val="28"/>
          <w:szCs w:val="28"/>
          <w:lang w:val="be-BY"/>
        </w:rPr>
        <w:t>вучня,</w:t>
      </w:r>
      <w:r w:rsidRPr="002A4D49">
        <w:rPr>
          <w:spacing w:val="18"/>
          <w:sz w:val="28"/>
          <w:szCs w:val="28"/>
          <w:lang w:val="be-BY"/>
        </w:rPr>
        <w:t xml:space="preserve"> </w:t>
      </w:r>
      <w:r w:rsidRPr="002A4D49">
        <w:rPr>
          <w:sz w:val="28"/>
          <w:szCs w:val="28"/>
          <w:lang w:val="be-BY"/>
        </w:rPr>
        <w:t>калі</w:t>
      </w:r>
      <w:r w:rsidRPr="002A4D49">
        <w:rPr>
          <w:spacing w:val="19"/>
          <w:sz w:val="28"/>
          <w:szCs w:val="28"/>
          <w:lang w:val="be-BY"/>
        </w:rPr>
        <w:t xml:space="preserve"> </w:t>
      </w:r>
      <w:r w:rsidR="00485857">
        <w:rPr>
          <w:sz w:val="28"/>
          <w:szCs w:val="28"/>
          <w:lang w:val="be-BY"/>
        </w:rPr>
        <w:t>ё</w:t>
      </w:r>
      <w:r w:rsidRPr="002A4D49">
        <w:rPr>
          <w:sz w:val="28"/>
          <w:szCs w:val="28"/>
          <w:lang w:val="be-BY"/>
        </w:rPr>
        <w:t>н</w:t>
      </w:r>
      <w:r w:rsidRPr="002A4D49">
        <w:rPr>
          <w:spacing w:val="19"/>
          <w:sz w:val="28"/>
          <w:szCs w:val="28"/>
          <w:lang w:val="be-BY"/>
        </w:rPr>
        <w:t xml:space="preserve"> </w:t>
      </w:r>
      <w:r w:rsidRPr="002A4D49">
        <w:rPr>
          <w:spacing w:val="-1"/>
          <w:sz w:val="28"/>
          <w:szCs w:val="28"/>
          <w:lang w:val="be-BY"/>
        </w:rPr>
        <w:t>раўнадушны,</w:t>
      </w:r>
      <w:r w:rsidRPr="002A4D49">
        <w:rPr>
          <w:spacing w:val="15"/>
          <w:sz w:val="28"/>
          <w:szCs w:val="28"/>
          <w:lang w:val="be-BY"/>
        </w:rPr>
        <w:t xml:space="preserve"> </w:t>
      </w:r>
      <w:r w:rsidRPr="002A4D49">
        <w:rPr>
          <w:spacing w:val="-1"/>
          <w:sz w:val="28"/>
          <w:szCs w:val="28"/>
          <w:lang w:val="be-BY"/>
        </w:rPr>
        <w:t>абыякавы,</w:t>
      </w:r>
      <w:r w:rsidRPr="002A4D49">
        <w:rPr>
          <w:spacing w:val="17"/>
          <w:sz w:val="28"/>
          <w:szCs w:val="28"/>
          <w:lang w:val="be-BY"/>
        </w:rPr>
        <w:t xml:space="preserve"> </w:t>
      </w:r>
      <w:r w:rsidRPr="002A4D49">
        <w:rPr>
          <w:sz w:val="28"/>
          <w:szCs w:val="28"/>
          <w:lang w:val="be-BY"/>
        </w:rPr>
        <w:t>не</w:t>
      </w:r>
      <w:r w:rsidRPr="002A4D49">
        <w:rPr>
          <w:spacing w:val="18"/>
          <w:sz w:val="28"/>
          <w:szCs w:val="28"/>
          <w:lang w:val="be-BY"/>
        </w:rPr>
        <w:t xml:space="preserve"> </w:t>
      </w:r>
      <w:r w:rsidRPr="002A4D49">
        <w:rPr>
          <w:spacing w:val="-1"/>
          <w:sz w:val="28"/>
          <w:szCs w:val="28"/>
          <w:lang w:val="be-BY"/>
        </w:rPr>
        <w:t>бачыць</w:t>
      </w:r>
      <w:r w:rsidRPr="002A4D49">
        <w:rPr>
          <w:spacing w:val="17"/>
          <w:sz w:val="28"/>
          <w:szCs w:val="28"/>
          <w:lang w:val="be-BY"/>
        </w:rPr>
        <w:t xml:space="preserve"> </w:t>
      </w:r>
      <w:r w:rsidRPr="002A4D49">
        <w:rPr>
          <w:spacing w:val="-1"/>
          <w:sz w:val="28"/>
          <w:szCs w:val="28"/>
          <w:lang w:val="be-BY"/>
        </w:rPr>
        <w:t>патрэбы</w:t>
      </w:r>
      <w:r w:rsidRPr="002A4D49">
        <w:rPr>
          <w:spacing w:val="19"/>
          <w:sz w:val="28"/>
          <w:szCs w:val="28"/>
          <w:lang w:val="be-BY"/>
        </w:rPr>
        <w:t xml:space="preserve"> </w:t>
      </w:r>
      <w:r w:rsidRPr="002A4D49">
        <w:rPr>
          <w:sz w:val="28"/>
          <w:szCs w:val="28"/>
          <w:lang w:val="be-BY"/>
        </w:rPr>
        <w:t>ў</w:t>
      </w:r>
      <w:r w:rsidRPr="002A4D49">
        <w:rPr>
          <w:spacing w:val="17"/>
          <w:sz w:val="28"/>
          <w:szCs w:val="28"/>
          <w:lang w:val="be-BY"/>
        </w:rPr>
        <w:t xml:space="preserve"> </w:t>
      </w:r>
      <w:r w:rsidRPr="002A4D49">
        <w:rPr>
          <w:spacing w:val="-1"/>
          <w:sz w:val="28"/>
          <w:szCs w:val="28"/>
          <w:lang w:val="be-BY"/>
        </w:rPr>
        <w:t>набыцці</w:t>
      </w:r>
      <w:r w:rsidRPr="002A4D49">
        <w:rPr>
          <w:spacing w:val="41"/>
          <w:sz w:val="28"/>
          <w:szCs w:val="28"/>
          <w:lang w:val="be-BY"/>
        </w:rPr>
        <w:t xml:space="preserve"> </w:t>
      </w:r>
      <w:r w:rsidRPr="002A4D49">
        <w:rPr>
          <w:spacing w:val="-1"/>
          <w:sz w:val="28"/>
          <w:szCs w:val="28"/>
          <w:lang w:val="be-BY"/>
        </w:rPr>
        <w:t>ведаў.</w:t>
      </w:r>
      <w:r w:rsidRPr="002A4D49">
        <w:rPr>
          <w:spacing w:val="44"/>
          <w:sz w:val="28"/>
          <w:szCs w:val="28"/>
          <w:lang w:val="be-BY"/>
        </w:rPr>
        <w:t xml:space="preserve"> </w:t>
      </w:r>
      <w:r w:rsidRPr="002A4D49">
        <w:rPr>
          <w:spacing w:val="-1"/>
          <w:sz w:val="28"/>
          <w:szCs w:val="28"/>
          <w:lang w:val="be-BY"/>
        </w:rPr>
        <w:t>Вопыт</w:t>
      </w:r>
      <w:r w:rsidRPr="002A4D49">
        <w:rPr>
          <w:spacing w:val="42"/>
          <w:sz w:val="28"/>
          <w:szCs w:val="28"/>
          <w:lang w:val="be-BY"/>
        </w:rPr>
        <w:t xml:space="preserve"> </w:t>
      </w:r>
      <w:r w:rsidRPr="002A4D49">
        <w:rPr>
          <w:spacing w:val="-1"/>
          <w:sz w:val="28"/>
          <w:szCs w:val="28"/>
          <w:lang w:val="be-BY"/>
        </w:rPr>
        <w:t>работы</w:t>
      </w:r>
      <w:r w:rsidRPr="002A4D49">
        <w:rPr>
          <w:spacing w:val="43"/>
          <w:sz w:val="28"/>
          <w:szCs w:val="28"/>
          <w:lang w:val="be-BY"/>
        </w:rPr>
        <w:t xml:space="preserve"> </w:t>
      </w:r>
      <w:r w:rsidRPr="002A4D49">
        <w:rPr>
          <w:spacing w:val="-1"/>
          <w:sz w:val="28"/>
          <w:szCs w:val="28"/>
          <w:lang w:val="be-BY"/>
        </w:rPr>
        <w:t>паказаў,</w:t>
      </w:r>
      <w:r w:rsidRPr="002A4D49">
        <w:rPr>
          <w:spacing w:val="44"/>
          <w:sz w:val="28"/>
          <w:szCs w:val="28"/>
          <w:lang w:val="be-BY"/>
        </w:rPr>
        <w:t xml:space="preserve"> </w:t>
      </w:r>
      <w:r w:rsidRPr="002A4D49">
        <w:rPr>
          <w:spacing w:val="-1"/>
          <w:sz w:val="28"/>
          <w:szCs w:val="28"/>
          <w:lang w:val="be-BY"/>
        </w:rPr>
        <w:t>што</w:t>
      </w:r>
      <w:r w:rsidRPr="002A4D49">
        <w:rPr>
          <w:spacing w:val="45"/>
          <w:sz w:val="28"/>
          <w:szCs w:val="28"/>
          <w:lang w:val="be-BY"/>
        </w:rPr>
        <w:t xml:space="preserve"> </w:t>
      </w:r>
      <w:r w:rsidRPr="002A4D49">
        <w:rPr>
          <w:spacing w:val="-2"/>
          <w:sz w:val="28"/>
          <w:szCs w:val="28"/>
          <w:lang w:val="be-BY"/>
        </w:rPr>
        <w:t>традыцыйны</w:t>
      </w:r>
      <w:r w:rsidRPr="002A4D49">
        <w:rPr>
          <w:spacing w:val="55"/>
          <w:sz w:val="28"/>
          <w:szCs w:val="28"/>
          <w:lang w:val="be-BY"/>
        </w:rPr>
        <w:t xml:space="preserve"> </w:t>
      </w:r>
      <w:r w:rsidRPr="002A4D49">
        <w:rPr>
          <w:spacing w:val="-1"/>
          <w:sz w:val="28"/>
          <w:szCs w:val="28"/>
          <w:lang w:val="be-BY"/>
        </w:rPr>
        <w:t>падыход</w:t>
      </w:r>
      <w:r w:rsidRPr="002A4D49">
        <w:rPr>
          <w:spacing w:val="4"/>
          <w:sz w:val="28"/>
          <w:szCs w:val="28"/>
          <w:lang w:val="be-BY"/>
        </w:rPr>
        <w:t xml:space="preserve"> </w:t>
      </w:r>
      <w:r w:rsidRPr="002A4D49">
        <w:rPr>
          <w:spacing w:val="-1"/>
          <w:sz w:val="28"/>
          <w:szCs w:val="28"/>
          <w:lang w:val="be-BY"/>
        </w:rPr>
        <w:t>да</w:t>
      </w:r>
      <w:r w:rsidRPr="002A4D49">
        <w:rPr>
          <w:spacing w:val="3"/>
          <w:sz w:val="28"/>
          <w:szCs w:val="28"/>
          <w:lang w:val="be-BY"/>
        </w:rPr>
        <w:t xml:space="preserve"> </w:t>
      </w:r>
      <w:r w:rsidRPr="002A4D49">
        <w:rPr>
          <w:spacing w:val="-1"/>
          <w:sz w:val="28"/>
          <w:szCs w:val="28"/>
          <w:lang w:val="be-BY"/>
        </w:rPr>
        <w:t>навучання</w:t>
      </w:r>
      <w:r w:rsidRPr="002A4D49">
        <w:rPr>
          <w:spacing w:val="3"/>
          <w:sz w:val="28"/>
          <w:szCs w:val="28"/>
          <w:lang w:val="be-BY"/>
        </w:rPr>
        <w:t xml:space="preserve"> </w:t>
      </w:r>
      <w:r w:rsidRPr="002A4D49">
        <w:rPr>
          <w:sz w:val="28"/>
          <w:szCs w:val="28"/>
          <w:lang w:val="be-BY"/>
        </w:rPr>
        <w:t>не</w:t>
      </w:r>
      <w:r w:rsidRPr="002A4D49">
        <w:rPr>
          <w:spacing w:val="3"/>
          <w:sz w:val="28"/>
          <w:szCs w:val="28"/>
          <w:lang w:val="be-BY"/>
        </w:rPr>
        <w:t xml:space="preserve"> </w:t>
      </w:r>
      <w:r w:rsidRPr="002A4D49">
        <w:rPr>
          <w:spacing w:val="-2"/>
          <w:sz w:val="28"/>
          <w:szCs w:val="28"/>
          <w:lang w:val="be-BY"/>
        </w:rPr>
        <w:t>апраўдвае</w:t>
      </w:r>
      <w:r w:rsidRPr="002A4D49">
        <w:rPr>
          <w:spacing w:val="3"/>
          <w:sz w:val="28"/>
          <w:szCs w:val="28"/>
          <w:lang w:val="be-BY"/>
        </w:rPr>
        <w:t xml:space="preserve"> </w:t>
      </w:r>
      <w:r w:rsidRPr="002A4D49">
        <w:rPr>
          <w:sz w:val="28"/>
          <w:szCs w:val="28"/>
          <w:lang w:val="be-BY"/>
        </w:rPr>
        <w:t>сябе,</w:t>
      </w:r>
      <w:r w:rsidRPr="002A4D49">
        <w:rPr>
          <w:spacing w:val="2"/>
          <w:sz w:val="28"/>
          <w:szCs w:val="28"/>
          <w:lang w:val="be-BY"/>
        </w:rPr>
        <w:t xml:space="preserve"> </w:t>
      </w:r>
      <w:r w:rsidRPr="002A4D49">
        <w:rPr>
          <w:spacing w:val="-1"/>
          <w:sz w:val="28"/>
          <w:szCs w:val="28"/>
          <w:lang w:val="be-BY"/>
        </w:rPr>
        <w:t>што</w:t>
      </w:r>
      <w:r w:rsidRPr="002A4D49">
        <w:rPr>
          <w:spacing w:val="4"/>
          <w:sz w:val="28"/>
          <w:szCs w:val="28"/>
          <w:lang w:val="be-BY"/>
        </w:rPr>
        <w:t xml:space="preserve"> </w:t>
      </w:r>
      <w:r w:rsidRPr="002A4D49">
        <w:rPr>
          <w:sz w:val="28"/>
          <w:szCs w:val="28"/>
          <w:lang w:val="be-BY"/>
        </w:rPr>
        <w:t xml:space="preserve">навучэнцы </w:t>
      </w:r>
      <w:r w:rsidRPr="002A4D49">
        <w:rPr>
          <w:spacing w:val="3"/>
          <w:sz w:val="28"/>
          <w:szCs w:val="28"/>
          <w:lang w:val="be-BY"/>
        </w:rPr>
        <w:t xml:space="preserve"> </w:t>
      </w:r>
      <w:r w:rsidRPr="002A4D49">
        <w:rPr>
          <w:spacing w:val="-1"/>
          <w:sz w:val="28"/>
          <w:szCs w:val="28"/>
          <w:lang w:val="be-BY"/>
        </w:rPr>
        <w:t>здольныя,</w:t>
      </w:r>
      <w:r w:rsidRPr="002A4D49">
        <w:rPr>
          <w:sz w:val="28"/>
          <w:szCs w:val="28"/>
          <w:lang w:val="be-BY"/>
        </w:rPr>
        <w:t xml:space="preserve">  у</w:t>
      </w:r>
      <w:r w:rsidRPr="002A4D49">
        <w:rPr>
          <w:spacing w:val="35"/>
          <w:sz w:val="28"/>
          <w:szCs w:val="28"/>
          <w:lang w:val="be-BY"/>
        </w:rPr>
        <w:t xml:space="preserve"> </w:t>
      </w:r>
      <w:r w:rsidRPr="002A4D49">
        <w:rPr>
          <w:spacing w:val="-1"/>
          <w:sz w:val="28"/>
          <w:szCs w:val="28"/>
          <w:lang w:val="be-BY"/>
        </w:rPr>
        <w:t>асноўным,</w:t>
      </w:r>
      <w:r w:rsidRPr="002A4D49">
        <w:rPr>
          <w:spacing w:val="20"/>
          <w:sz w:val="28"/>
          <w:szCs w:val="28"/>
          <w:lang w:val="be-BY"/>
        </w:rPr>
        <w:t xml:space="preserve"> </w:t>
      </w:r>
      <w:r w:rsidRPr="002A4D49">
        <w:rPr>
          <w:spacing w:val="-1"/>
          <w:sz w:val="28"/>
          <w:szCs w:val="28"/>
          <w:lang w:val="be-BY"/>
        </w:rPr>
        <w:t>толькі</w:t>
      </w:r>
      <w:r w:rsidRPr="002A4D49">
        <w:rPr>
          <w:spacing w:val="19"/>
          <w:sz w:val="28"/>
          <w:szCs w:val="28"/>
          <w:lang w:val="be-BY"/>
        </w:rPr>
        <w:t xml:space="preserve"> </w:t>
      </w:r>
      <w:r w:rsidRPr="002A4D49">
        <w:rPr>
          <w:sz w:val="28"/>
          <w:szCs w:val="28"/>
          <w:lang w:val="be-BY"/>
        </w:rPr>
        <w:t>да</w:t>
      </w:r>
      <w:r w:rsidRPr="002A4D49">
        <w:rPr>
          <w:spacing w:val="17"/>
          <w:sz w:val="28"/>
          <w:szCs w:val="28"/>
          <w:lang w:val="be-BY"/>
        </w:rPr>
        <w:t xml:space="preserve"> </w:t>
      </w:r>
      <w:r w:rsidRPr="002A4D49">
        <w:rPr>
          <w:spacing w:val="-1"/>
          <w:sz w:val="28"/>
          <w:szCs w:val="28"/>
          <w:lang w:val="be-BY"/>
        </w:rPr>
        <w:t>ўзнаўлення</w:t>
      </w:r>
      <w:r w:rsidRPr="002A4D49">
        <w:rPr>
          <w:spacing w:val="20"/>
          <w:sz w:val="28"/>
          <w:szCs w:val="28"/>
          <w:lang w:val="be-BY"/>
        </w:rPr>
        <w:t xml:space="preserve"> </w:t>
      </w:r>
      <w:r w:rsidRPr="002A4D49">
        <w:rPr>
          <w:spacing w:val="-1"/>
          <w:sz w:val="28"/>
          <w:szCs w:val="28"/>
          <w:lang w:val="be-BY"/>
        </w:rPr>
        <w:t>атрыманых</w:t>
      </w:r>
      <w:r w:rsidRPr="002A4D49">
        <w:rPr>
          <w:spacing w:val="19"/>
          <w:sz w:val="28"/>
          <w:szCs w:val="28"/>
          <w:lang w:val="be-BY"/>
        </w:rPr>
        <w:t xml:space="preserve"> </w:t>
      </w:r>
      <w:r w:rsidRPr="002A4D49">
        <w:rPr>
          <w:spacing w:val="-1"/>
          <w:sz w:val="28"/>
          <w:szCs w:val="28"/>
          <w:lang w:val="be-BY"/>
        </w:rPr>
        <w:t>ведаў,</w:t>
      </w:r>
      <w:r w:rsidRPr="002A4D49">
        <w:rPr>
          <w:spacing w:val="14"/>
          <w:sz w:val="28"/>
          <w:szCs w:val="28"/>
          <w:lang w:val="be-BY"/>
        </w:rPr>
        <w:t xml:space="preserve"> </w:t>
      </w:r>
      <w:r w:rsidRPr="002A4D49">
        <w:rPr>
          <w:sz w:val="28"/>
          <w:szCs w:val="28"/>
          <w:lang w:val="be-BY"/>
        </w:rPr>
        <w:t>а</w:t>
      </w:r>
      <w:r w:rsidRPr="002A4D49">
        <w:rPr>
          <w:spacing w:val="26"/>
          <w:sz w:val="28"/>
          <w:szCs w:val="28"/>
          <w:lang w:val="be-BY"/>
        </w:rPr>
        <w:t xml:space="preserve"> </w:t>
      </w:r>
      <w:r w:rsidRPr="002A4D49">
        <w:rPr>
          <w:spacing w:val="-1"/>
          <w:sz w:val="28"/>
          <w:szCs w:val="28"/>
          <w:lang w:val="be-BY"/>
        </w:rPr>
        <w:t>рэалізаваць</w:t>
      </w:r>
      <w:r w:rsidRPr="002A4D49">
        <w:rPr>
          <w:spacing w:val="19"/>
          <w:sz w:val="28"/>
          <w:szCs w:val="28"/>
          <w:lang w:val="be-BY"/>
        </w:rPr>
        <w:t xml:space="preserve"> </w:t>
      </w:r>
      <w:r w:rsidRPr="002A4D49">
        <w:rPr>
          <w:spacing w:val="-1"/>
          <w:sz w:val="28"/>
          <w:szCs w:val="28"/>
          <w:lang w:val="be-BY"/>
        </w:rPr>
        <w:t>іх</w:t>
      </w:r>
      <w:r w:rsidRPr="002A4D49">
        <w:rPr>
          <w:spacing w:val="18"/>
          <w:sz w:val="28"/>
          <w:szCs w:val="28"/>
          <w:lang w:val="be-BY"/>
        </w:rPr>
        <w:t xml:space="preserve"> </w:t>
      </w:r>
      <w:r w:rsidRPr="002A4D49">
        <w:rPr>
          <w:sz w:val="28"/>
          <w:szCs w:val="28"/>
          <w:lang w:val="be-BY"/>
        </w:rPr>
        <w:t>у</w:t>
      </w:r>
      <w:r w:rsidRPr="002A4D49">
        <w:rPr>
          <w:spacing w:val="31"/>
          <w:sz w:val="28"/>
          <w:szCs w:val="28"/>
          <w:lang w:val="be-BY"/>
        </w:rPr>
        <w:t xml:space="preserve"> </w:t>
      </w:r>
      <w:r w:rsidRPr="002A4D49">
        <w:rPr>
          <w:spacing w:val="-1"/>
          <w:sz w:val="28"/>
          <w:szCs w:val="28"/>
          <w:lang w:val="be-BY"/>
        </w:rPr>
        <w:t>практычным</w:t>
      </w:r>
      <w:r w:rsidRPr="002A4D49">
        <w:rPr>
          <w:spacing w:val="63"/>
          <w:sz w:val="28"/>
          <w:szCs w:val="28"/>
          <w:lang w:val="be-BY"/>
        </w:rPr>
        <w:t xml:space="preserve"> </w:t>
      </w:r>
      <w:r w:rsidRPr="002A4D49">
        <w:rPr>
          <w:spacing w:val="-1"/>
          <w:sz w:val="28"/>
          <w:szCs w:val="28"/>
          <w:lang w:val="be-BY"/>
        </w:rPr>
        <w:t>жыцці</w:t>
      </w:r>
      <w:r w:rsidRPr="002A4D49">
        <w:rPr>
          <w:spacing w:val="65"/>
          <w:sz w:val="28"/>
          <w:szCs w:val="28"/>
          <w:lang w:val="be-BY"/>
        </w:rPr>
        <w:t xml:space="preserve"> </w:t>
      </w:r>
      <w:r w:rsidRPr="002A4D49">
        <w:rPr>
          <w:spacing w:val="-1"/>
          <w:sz w:val="28"/>
          <w:szCs w:val="28"/>
          <w:lang w:val="be-BY"/>
        </w:rPr>
        <w:t>многія</w:t>
      </w:r>
      <w:r w:rsidRPr="002A4D49">
        <w:rPr>
          <w:spacing w:val="64"/>
          <w:sz w:val="28"/>
          <w:szCs w:val="28"/>
          <w:lang w:val="be-BY"/>
        </w:rPr>
        <w:t xml:space="preserve"> </w:t>
      </w:r>
      <w:r w:rsidRPr="002A4D49">
        <w:rPr>
          <w:sz w:val="28"/>
          <w:szCs w:val="28"/>
          <w:lang w:val="be-BY"/>
        </w:rPr>
        <w:t>не</w:t>
      </w:r>
      <w:r w:rsidRPr="002A4D49">
        <w:rPr>
          <w:spacing w:val="64"/>
          <w:sz w:val="28"/>
          <w:szCs w:val="28"/>
          <w:lang w:val="be-BY"/>
        </w:rPr>
        <w:t xml:space="preserve"> </w:t>
      </w:r>
      <w:r w:rsidRPr="002A4D49">
        <w:rPr>
          <w:sz w:val="28"/>
          <w:szCs w:val="28"/>
          <w:lang w:val="be-BY"/>
        </w:rPr>
        <w:t>ў</w:t>
      </w:r>
      <w:r w:rsidRPr="002A4D49">
        <w:rPr>
          <w:spacing w:val="67"/>
          <w:sz w:val="28"/>
          <w:szCs w:val="28"/>
          <w:lang w:val="be-BY"/>
        </w:rPr>
        <w:t xml:space="preserve"> </w:t>
      </w:r>
      <w:r w:rsidRPr="002A4D49">
        <w:rPr>
          <w:spacing w:val="-1"/>
          <w:sz w:val="28"/>
          <w:szCs w:val="28"/>
          <w:lang w:val="be-BY"/>
        </w:rPr>
        <w:t>стане.</w:t>
      </w:r>
      <w:r w:rsidRPr="002A4D49">
        <w:rPr>
          <w:spacing w:val="65"/>
          <w:sz w:val="28"/>
          <w:szCs w:val="28"/>
          <w:lang w:val="be-BY"/>
        </w:rPr>
        <w:t xml:space="preserve"> </w:t>
      </w:r>
      <w:r w:rsidRPr="002A4D49">
        <w:rPr>
          <w:spacing w:val="-1"/>
          <w:sz w:val="28"/>
          <w:szCs w:val="28"/>
        </w:rPr>
        <w:t>Вучань</w:t>
      </w:r>
      <w:r w:rsidRPr="002A4D49">
        <w:rPr>
          <w:spacing w:val="65"/>
          <w:sz w:val="28"/>
          <w:szCs w:val="28"/>
        </w:rPr>
        <w:t xml:space="preserve"> </w:t>
      </w:r>
      <w:r w:rsidRPr="002A4D49">
        <w:rPr>
          <w:spacing w:val="-1"/>
          <w:sz w:val="28"/>
          <w:szCs w:val="28"/>
        </w:rPr>
        <w:t>проста</w:t>
      </w:r>
      <w:r w:rsidRPr="002A4D49">
        <w:rPr>
          <w:spacing w:val="2"/>
          <w:sz w:val="28"/>
          <w:szCs w:val="28"/>
        </w:rPr>
        <w:t xml:space="preserve"> </w:t>
      </w:r>
      <w:r w:rsidRPr="002A4D49">
        <w:rPr>
          <w:spacing w:val="-1"/>
          <w:sz w:val="28"/>
          <w:szCs w:val="28"/>
        </w:rPr>
        <w:t>машынальна</w:t>
      </w:r>
      <w:r w:rsidRPr="002A4D49">
        <w:rPr>
          <w:spacing w:val="67"/>
          <w:sz w:val="28"/>
          <w:szCs w:val="28"/>
        </w:rPr>
        <w:t xml:space="preserve"> </w:t>
      </w:r>
      <w:r w:rsidRPr="002A4D49">
        <w:rPr>
          <w:spacing w:val="-1"/>
          <w:sz w:val="28"/>
          <w:szCs w:val="28"/>
        </w:rPr>
        <w:t>завучвае</w:t>
      </w:r>
      <w:r w:rsidRPr="002A4D49">
        <w:rPr>
          <w:spacing w:val="41"/>
          <w:sz w:val="28"/>
          <w:szCs w:val="28"/>
        </w:rPr>
        <w:t xml:space="preserve"> </w:t>
      </w:r>
      <w:r w:rsidRPr="002A4D49">
        <w:rPr>
          <w:spacing w:val="-1"/>
          <w:sz w:val="28"/>
          <w:szCs w:val="28"/>
        </w:rPr>
        <w:t>правілы</w:t>
      </w:r>
      <w:r w:rsidRPr="002A4D49">
        <w:rPr>
          <w:spacing w:val="33"/>
          <w:sz w:val="28"/>
          <w:szCs w:val="28"/>
        </w:rPr>
        <w:t xml:space="preserve"> </w:t>
      </w:r>
      <w:r w:rsidRPr="002A4D49">
        <w:rPr>
          <w:sz w:val="28"/>
          <w:szCs w:val="28"/>
        </w:rPr>
        <w:t>і,</w:t>
      </w:r>
      <w:r w:rsidRPr="002A4D49">
        <w:rPr>
          <w:spacing w:val="32"/>
          <w:sz w:val="28"/>
          <w:szCs w:val="28"/>
        </w:rPr>
        <w:t xml:space="preserve"> </w:t>
      </w:r>
      <w:r w:rsidRPr="002A4D49">
        <w:rPr>
          <w:sz w:val="28"/>
          <w:szCs w:val="28"/>
        </w:rPr>
        <w:t>на</w:t>
      </w:r>
      <w:r w:rsidRPr="002A4D49">
        <w:rPr>
          <w:spacing w:val="33"/>
          <w:sz w:val="28"/>
          <w:szCs w:val="28"/>
        </w:rPr>
        <w:t xml:space="preserve"> </w:t>
      </w:r>
      <w:r w:rsidRPr="002A4D49">
        <w:rPr>
          <w:spacing w:val="-1"/>
          <w:sz w:val="28"/>
          <w:szCs w:val="28"/>
        </w:rPr>
        <w:t>жаль,</w:t>
      </w:r>
      <w:r w:rsidRPr="002A4D49">
        <w:rPr>
          <w:spacing w:val="34"/>
          <w:sz w:val="28"/>
          <w:szCs w:val="28"/>
        </w:rPr>
        <w:t xml:space="preserve"> </w:t>
      </w:r>
      <w:r w:rsidRPr="002A4D49">
        <w:rPr>
          <w:sz w:val="28"/>
          <w:szCs w:val="28"/>
        </w:rPr>
        <w:t>часта</w:t>
      </w:r>
      <w:r w:rsidRPr="002A4D49">
        <w:rPr>
          <w:spacing w:val="39"/>
          <w:sz w:val="28"/>
          <w:szCs w:val="28"/>
        </w:rPr>
        <w:t xml:space="preserve"> </w:t>
      </w:r>
      <w:r w:rsidRPr="002A4D49">
        <w:rPr>
          <w:spacing w:val="-2"/>
          <w:sz w:val="28"/>
          <w:szCs w:val="28"/>
        </w:rPr>
        <w:t>толькі</w:t>
      </w:r>
      <w:r w:rsidRPr="002A4D49">
        <w:rPr>
          <w:spacing w:val="34"/>
          <w:sz w:val="28"/>
          <w:szCs w:val="28"/>
        </w:rPr>
        <w:t xml:space="preserve"> </w:t>
      </w:r>
      <w:r w:rsidRPr="002A4D49">
        <w:rPr>
          <w:spacing w:val="-1"/>
          <w:sz w:val="28"/>
          <w:szCs w:val="28"/>
        </w:rPr>
        <w:t>дзеля</w:t>
      </w:r>
      <w:r w:rsidRPr="002A4D49">
        <w:rPr>
          <w:spacing w:val="33"/>
          <w:sz w:val="28"/>
          <w:szCs w:val="28"/>
        </w:rPr>
        <w:t xml:space="preserve"> </w:t>
      </w:r>
      <w:r w:rsidRPr="002A4D49">
        <w:rPr>
          <w:spacing w:val="-1"/>
          <w:sz w:val="28"/>
          <w:szCs w:val="28"/>
        </w:rPr>
        <w:t>добрай</w:t>
      </w:r>
      <w:r w:rsidRPr="002A4D49">
        <w:rPr>
          <w:spacing w:val="33"/>
          <w:sz w:val="28"/>
          <w:szCs w:val="28"/>
        </w:rPr>
        <w:t xml:space="preserve"> </w:t>
      </w:r>
      <w:r w:rsidRPr="002A4D49">
        <w:rPr>
          <w:spacing w:val="-1"/>
          <w:sz w:val="28"/>
          <w:szCs w:val="28"/>
        </w:rPr>
        <w:t>адзнакі.</w:t>
      </w:r>
      <w:r w:rsidRPr="002A4D49">
        <w:rPr>
          <w:spacing w:val="33"/>
          <w:sz w:val="28"/>
          <w:szCs w:val="28"/>
        </w:rPr>
        <w:t xml:space="preserve"> </w:t>
      </w:r>
      <w:r w:rsidRPr="002A4D49">
        <w:rPr>
          <w:spacing w:val="-1"/>
          <w:sz w:val="28"/>
          <w:szCs w:val="28"/>
        </w:rPr>
        <w:t>Ёсць</w:t>
      </w:r>
      <w:r w:rsidRPr="002A4D49">
        <w:rPr>
          <w:spacing w:val="34"/>
          <w:sz w:val="28"/>
          <w:szCs w:val="28"/>
        </w:rPr>
        <w:t xml:space="preserve"> </w:t>
      </w:r>
      <w:r w:rsidRPr="002A4D49">
        <w:rPr>
          <w:sz w:val="28"/>
          <w:szCs w:val="28"/>
        </w:rPr>
        <w:t>і</w:t>
      </w:r>
      <w:r w:rsidRPr="002A4D49">
        <w:rPr>
          <w:spacing w:val="34"/>
          <w:sz w:val="28"/>
          <w:szCs w:val="28"/>
        </w:rPr>
        <w:t xml:space="preserve"> </w:t>
      </w:r>
      <w:r w:rsidRPr="002A4D49">
        <w:rPr>
          <w:spacing w:val="-1"/>
          <w:sz w:val="28"/>
          <w:szCs w:val="28"/>
        </w:rPr>
        <w:t>іншыя</w:t>
      </w:r>
      <w:r w:rsidRPr="002A4D49">
        <w:rPr>
          <w:spacing w:val="33"/>
          <w:sz w:val="28"/>
          <w:szCs w:val="28"/>
        </w:rPr>
        <w:t xml:space="preserve"> </w:t>
      </w:r>
      <w:r w:rsidRPr="002A4D49">
        <w:rPr>
          <w:spacing w:val="-2"/>
          <w:sz w:val="28"/>
          <w:szCs w:val="28"/>
        </w:rPr>
        <w:t>прычыны</w:t>
      </w:r>
      <w:r w:rsidRPr="002A4D49">
        <w:rPr>
          <w:spacing w:val="57"/>
          <w:sz w:val="28"/>
          <w:szCs w:val="28"/>
        </w:rPr>
        <w:t xml:space="preserve"> </w:t>
      </w:r>
      <w:r w:rsidRPr="002A4D49">
        <w:rPr>
          <w:sz w:val="28"/>
          <w:szCs w:val="28"/>
        </w:rPr>
        <w:t>гэтай</w:t>
      </w:r>
      <w:r w:rsidRPr="002A4D49">
        <w:rPr>
          <w:spacing w:val="32"/>
          <w:sz w:val="28"/>
          <w:szCs w:val="28"/>
        </w:rPr>
        <w:t xml:space="preserve"> </w:t>
      </w:r>
      <w:r w:rsidRPr="002A4D49">
        <w:rPr>
          <w:spacing w:val="-1"/>
          <w:sz w:val="28"/>
          <w:szCs w:val="28"/>
        </w:rPr>
        <w:t>праблемы:</w:t>
      </w:r>
      <w:r w:rsidRPr="002A4D49">
        <w:rPr>
          <w:spacing w:val="32"/>
          <w:sz w:val="28"/>
          <w:szCs w:val="28"/>
        </w:rPr>
        <w:t xml:space="preserve"> </w:t>
      </w:r>
      <w:r w:rsidRPr="002A4D49">
        <w:rPr>
          <w:spacing w:val="-1"/>
          <w:sz w:val="28"/>
          <w:szCs w:val="28"/>
        </w:rPr>
        <w:t>цяжкасці</w:t>
      </w:r>
      <w:r w:rsidRPr="002A4D49">
        <w:rPr>
          <w:spacing w:val="33"/>
          <w:sz w:val="28"/>
          <w:szCs w:val="28"/>
        </w:rPr>
        <w:t xml:space="preserve"> </w:t>
      </w:r>
      <w:r w:rsidRPr="002A4D49">
        <w:rPr>
          <w:spacing w:val="-1"/>
          <w:sz w:val="28"/>
          <w:szCs w:val="28"/>
        </w:rPr>
        <w:t>самой</w:t>
      </w:r>
      <w:r w:rsidRPr="002A4D49">
        <w:rPr>
          <w:spacing w:val="33"/>
          <w:sz w:val="28"/>
          <w:szCs w:val="28"/>
        </w:rPr>
        <w:t xml:space="preserve"> </w:t>
      </w:r>
      <w:r w:rsidRPr="002A4D49">
        <w:rPr>
          <w:spacing w:val="-1"/>
          <w:sz w:val="28"/>
          <w:szCs w:val="28"/>
        </w:rPr>
        <w:t>арфаграфіі,</w:t>
      </w:r>
      <w:r w:rsidRPr="002A4D49">
        <w:rPr>
          <w:spacing w:val="34"/>
          <w:sz w:val="28"/>
          <w:szCs w:val="28"/>
        </w:rPr>
        <w:t xml:space="preserve"> </w:t>
      </w:r>
      <w:r w:rsidRPr="002A4D49">
        <w:rPr>
          <w:spacing w:val="-1"/>
          <w:sz w:val="28"/>
          <w:szCs w:val="28"/>
        </w:rPr>
        <w:t>адсутнасць</w:t>
      </w:r>
      <w:r w:rsidRPr="002A4D49">
        <w:rPr>
          <w:spacing w:val="33"/>
          <w:sz w:val="28"/>
          <w:szCs w:val="28"/>
        </w:rPr>
        <w:t xml:space="preserve"> </w:t>
      </w:r>
      <w:r w:rsidRPr="002A4D49">
        <w:rPr>
          <w:spacing w:val="-1"/>
          <w:sz w:val="28"/>
          <w:szCs w:val="28"/>
        </w:rPr>
        <w:t>матывацыі</w:t>
      </w:r>
      <w:r w:rsidRPr="002A4D49">
        <w:rPr>
          <w:spacing w:val="32"/>
          <w:sz w:val="28"/>
          <w:szCs w:val="28"/>
        </w:rPr>
        <w:t xml:space="preserve"> </w:t>
      </w:r>
      <w:r w:rsidRPr="002A4D49">
        <w:rPr>
          <w:sz w:val="28"/>
          <w:szCs w:val="28"/>
        </w:rPr>
        <w:t>да</w:t>
      </w:r>
      <w:r w:rsidRPr="002A4D49">
        <w:rPr>
          <w:spacing w:val="25"/>
          <w:sz w:val="28"/>
          <w:szCs w:val="28"/>
        </w:rPr>
        <w:t xml:space="preserve"> </w:t>
      </w:r>
      <w:r w:rsidRPr="002A4D49">
        <w:rPr>
          <w:spacing w:val="-1"/>
          <w:sz w:val="28"/>
          <w:szCs w:val="28"/>
        </w:rPr>
        <w:t>арфаграфічнай</w:t>
      </w:r>
      <w:r w:rsidRPr="002A4D49">
        <w:rPr>
          <w:spacing w:val="13"/>
          <w:sz w:val="28"/>
          <w:szCs w:val="28"/>
        </w:rPr>
        <w:t xml:space="preserve"> </w:t>
      </w:r>
      <w:r w:rsidRPr="002A4D49">
        <w:rPr>
          <w:spacing w:val="-1"/>
          <w:sz w:val="28"/>
          <w:szCs w:val="28"/>
        </w:rPr>
        <w:t>дзейнасці,</w:t>
      </w:r>
      <w:r w:rsidRPr="002A4D49">
        <w:rPr>
          <w:spacing w:val="12"/>
          <w:sz w:val="28"/>
          <w:szCs w:val="28"/>
        </w:rPr>
        <w:t xml:space="preserve"> </w:t>
      </w:r>
      <w:r w:rsidRPr="002A4D49">
        <w:rPr>
          <w:spacing w:val="-1"/>
          <w:sz w:val="28"/>
          <w:szCs w:val="28"/>
        </w:rPr>
        <w:lastRenderedPageBreak/>
        <w:t>няўважлівасць</w:t>
      </w:r>
      <w:r w:rsidRPr="002A4D49">
        <w:rPr>
          <w:spacing w:val="11"/>
          <w:sz w:val="28"/>
          <w:szCs w:val="28"/>
        </w:rPr>
        <w:t xml:space="preserve"> </w:t>
      </w:r>
      <w:r w:rsidRPr="002A4D49">
        <w:rPr>
          <w:sz w:val="28"/>
          <w:szCs w:val="28"/>
        </w:rPr>
        <w:t>да</w:t>
      </w:r>
      <w:r w:rsidRPr="002A4D49">
        <w:rPr>
          <w:spacing w:val="12"/>
          <w:sz w:val="28"/>
          <w:szCs w:val="28"/>
        </w:rPr>
        <w:t xml:space="preserve"> </w:t>
      </w:r>
      <w:r w:rsidRPr="002A4D49">
        <w:rPr>
          <w:sz w:val="28"/>
          <w:szCs w:val="28"/>
        </w:rPr>
        <w:t>слова,</w:t>
      </w:r>
      <w:r w:rsidRPr="002A4D49">
        <w:rPr>
          <w:spacing w:val="12"/>
          <w:sz w:val="28"/>
          <w:szCs w:val="28"/>
        </w:rPr>
        <w:t xml:space="preserve"> </w:t>
      </w:r>
      <w:r w:rsidRPr="002A4D49">
        <w:rPr>
          <w:spacing w:val="-1"/>
          <w:sz w:val="28"/>
          <w:szCs w:val="28"/>
        </w:rPr>
        <w:t>маўлення</w:t>
      </w:r>
      <w:r w:rsidRPr="002A4D49">
        <w:rPr>
          <w:spacing w:val="10"/>
          <w:sz w:val="28"/>
          <w:szCs w:val="28"/>
        </w:rPr>
        <w:t xml:space="preserve"> </w:t>
      </w:r>
      <w:r w:rsidRPr="002A4D49">
        <w:rPr>
          <w:spacing w:val="-1"/>
          <w:sz w:val="28"/>
          <w:szCs w:val="28"/>
        </w:rPr>
        <w:t>ўвогуле,</w:t>
      </w:r>
      <w:r w:rsidRPr="002A4D49">
        <w:rPr>
          <w:spacing w:val="65"/>
          <w:sz w:val="28"/>
          <w:szCs w:val="28"/>
        </w:rPr>
        <w:t xml:space="preserve"> </w:t>
      </w:r>
      <w:r w:rsidRPr="002A4D49">
        <w:rPr>
          <w:spacing w:val="-1"/>
          <w:sz w:val="28"/>
          <w:szCs w:val="28"/>
        </w:rPr>
        <w:t>абмежаванне</w:t>
      </w:r>
      <w:r w:rsidRPr="002A4D49">
        <w:rPr>
          <w:sz w:val="28"/>
          <w:szCs w:val="28"/>
        </w:rPr>
        <w:t xml:space="preserve"> </w:t>
      </w:r>
      <w:r w:rsidRPr="002A4D49">
        <w:rPr>
          <w:spacing w:val="-1"/>
          <w:sz w:val="28"/>
          <w:szCs w:val="28"/>
        </w:rPr>
        <w:t>слоўнікавага</w:t>
      </w:r>
      <w:r w:rsidRPr="002A4D49">
        <w:rPr>
          <w:spacing w:val="1"/>
          <w:sz w:val="28"/>
          <w:szCs w:val="28"/>
        </w:rPr>
        <w:t xml:space="preserve"> </w:t>
      </w:r>
      <w:r w:rsidRPr="002A4D49">
        <w:rPr>
          <w:spacing w:val="-1"/>
          <w:sz w:val="28"/>
          <w:szCs w:val="28"/>
        </w:rPr>
        <w:t>запасу, зніжэнне</w:t>
      </w:r>
      <w:r w:rsidRPr="002A4D49">
        <w:rPr>
          <w:spacing w:val="-3"/>
          <w:sz w:val="28"/>
          <w:szCs w:val="28"/>
        </w:rPr>
        <w:t xml:space="preserve"> </w:t>
      </w:r>
      <w:r w:rsidRPr="002A4D49">
        <w:rPr>
          <w:spacing w:val="-1"/>
          <w:sz w:val="28"/>
          <w:szCs w:val="28"/>
        </w:rPr>
        <w:t>цікавасці</w:t>
      </w:r>
      <w:r w:rsidRPr="002A4D49">
        <w:rPr>
          <w:spacing w:val="-3"/>
          <w:sz w:val="28"/>
          <w:szCs w:val="28"/>
        </w:rPr>
        <w:t xml:space="preserve"> </w:t>
      </w:r>
      <w:r w:rsidRPr="002A4D49">
        <w:rPr>
          <w:sz w:val="28"/>
          <w:szCs w:val="28"/>
        </w:rPr>
        <w:t xml:space="preserve">да </w:t>
      </w:r>
      <w:r w:rsidRPr="002A4D49">
        <w:rPr>
          <w:spacing w:val="-1"/>
          <w:sz w:val="28"/>
          <w:szCs w:val="28"/>
        </w:rPr>
        <w:t>чытання.</w:t>
      </w:r>
    </w:p>
    <w:p w:rsidR="0087023A" w:rsidRPr="002A4D49" w:rsidRDefault="002A4D49" w:rsidP="00F80E82">
      <w:pPr>
        <w:pStyle w:val="a6"/>
        <w:spacing w:line="276" w:lineRule="auto"/>
        <w:jc w:val="both"/>
        <w:rPr>
          <w:rFonts w:eastAsia="Times New Roman"/>
          <w:sz w:val="28"/>
          <w:szCs w:val="28"/>
          <w:lang w:val="be-BY"/>
        </w:rPr>
      </w:pPr>
      <w:r w:rsidRPr="002A4D49">
        <w:rPr>
          <w:spacing w:val="-1"/>
          <w:sz w:val="28"/>
          <w:szCs w:val="28"/>
        </w:rPr>
        <w:t>Такім</w:t>
      </w:r>
      <w:r w:rsidRPr="002A4D49">
        <w:rPr>
          <w:spacing w:val="28"/>
          <w:sz w:val="28"/>
          <w:szCs w:val="28"/>
        </w:rPr>
        <w:t xml:space="preserve"> </w:t>
      </w:r>
      <w:r w:rsidRPr="002A4D49">
        <w:rPr>
          <w:spacing w:val="-1"/>
          <w:sz w:val="28"/>
          <w:szCs w:val="28"/>
        </w:rPr>
        <w:t>чынам,</w:t>
      </w:r>
      <w:r w:rsidRPr="002A4D49">
        <w:rPr>
          <w:spacing w:val="29"/>
          <w:sz w:val="28"/>
          <w:szCs w:val="28"/>
        </w:rPr>
        <w:t xml:space="preserve"> </w:t>
      </w:r>
      <w:r w:rsidRPr="002A4D49">
        <w:rPr>
          <w:spacing w:val="-2"/>
          <w:sz w:val="28"/>
          <w:szCs w:val="28"/>
        </w:rPr>
        <w:t>выпрацоўка</w:t>
      </w:r>
      <w:r w:rsidRPr="002A4D49">
        <w:rPr>
          <w:spacing w:val="29"/>
          <w:sz w:val="28"/>
          <w:szCs w:val="28"/>
        </w:rPr>
        <w:t xml:space="preserve"> </w:t>
      </w:r>
      <w:r w:rsidRPr="002A4D49">
        <w:rPr>
          <w:spacing w:val="-1"/>
          <w:sz w:val="28"/>
          <w:szCs w:val="28"/>
        </w:rPr>
        <w:t>арфаграфічных</w:t>
      </w:r>
      <w:r w:rsidRPr="002A4D49">
        <w:rPr>
          <w:spacing w:val="26"/>
          <w:sz w:val="28"/>
          <w:szCs w:val="28"/>
        </w:rPr>
        <w:t xml:space="preserve"> </w:t>
      </w:r>
      <w:r w:rsidRPr="002A4D49">
        <w:rPr>
          <w:spacing w:val="-1"/>
          <w:sz w:val="28"/>
          <w:szCs w:val="28"/>
        </w:rPr>
        <w:t>навыкаў</w:t>
      </w:r>
      <w:r w:rsidRPr="002A4D49">
        <w:rPr>
          <w:spacing w:val="32"/>
          <w:sz w:val="28"/>
          <w:szCs w:val="28"/>
        </w:rPr>
        <w:t xml:space="preserve"> </w:t>
      </w:r>
      <w:r w:rsidRPr="002A4D49">
        <w:rPr>
          <w:spacing w:val="-1"/>
          <w:sz w:val="28"/>
          <w:szCs w:val="28"/>
        </w:rPr>
        <w:t>школьнікаў</w:t>
      </w:r>
      <w:r w:rsidRPr="002A4D49">
        <w:rPr>
          <w:spacing w:val="28"/>
          <w:sz w:val="28"/>
          <w:szCs w:val="28"/>
        </w:rPr>
        <w:t xml:space="preserve"> </w:t>
      </w:r>
      <w:r w:rsidRPr="002A4D49">
        <w:rPr>
          <w:sz w:val="28"/>
          <w:szCs w:val="28"/>
        </w:rPr>
        <w:t>у</w:t>
      </w:r>
      <w:r w:rsidRPr="002A4D49">
        <w:rPr>
          <w:spacing w:val="24"/>
          <w:sz w:val="28"/>
          <w:szCs w:val="28"/>
        </w:rPr>
        <w:t xml:space="preserve"> </w:t>
      </w:r>
      <w:r w:rsidRPr="002A4D49">
        <w:rPr>
          <w:spacing w:val="-1"/>
          <w:sz w:val="28"/>
          <w:szCs w:val="28"/>
        </w:rPr>
        <w:t>працэсе</w:t>
      </w:r>
      <w:r w:rsidRPr="002A4D49">
        <w:rPr>
          <w:spacing w:val="53"/>
          <w:sz w:val="28"/>
          <w:szCs w:val="28"/>
        </w:rPr>
        <w:t xml:space="preserve"> </w:t>
      </w:r>
      <w:r w:rsidRPr="002A4D49">
        <w:rPr>
          <w:spacing w:val="-1"/>
          <w:sz w:val="28"/>
          <w:szCs w:val="28"/>
        </w:rPr>
        <w:t>навучання</w:t>
      </w:r>
      <w:r w:rsidRPr="002A4D49">
        <w:rPr>
          <w:spacing w:val="19"/>
          <w:sz w:val="28"/>
          <w:szCs w:val="28"/>
        </w:rPr>
        <w:t xml:space="preserve"> </w:t>
      </w:r>
      <w:r w:rsidRPr="002A4D49">
        <w:rPr>
          <w:spacing w:val="-1"/>
          <w:sz w:val="28"/>
          <w:szCs w:val="28"/>
        </w:rPr>
        <w:t>становіцца</w:t>
      </w:r>
      <w:r w:rsidRPr="002A4D49">
        <w:rPr>
          <w:spacing w:val="20"/>
          <w:sz w:val="28"/>
          <w:szCs w:val="28"/>
        </w:rPr>
        <w:t xml:space="preserve"> </w:t>
      </w:r>
      <w:r w:rsidRPr="002A4D49">
        <w:rPr>
          <w:spacing w:val="-1"/>
          <w:sz w:val="28"/>
          <w:szCs w:val="28"/>
        </w:rPr>
        <w:t>першачарговай</w:t>
      </w:r>
      <w:r w:rsidRPr="002A4D49">
        <w:rPr>
          <w:spacing w:val="21"/>
          <w:sz w:val="28"/>
          <w:szCs w:val="28"/>
        </w:rPr>
        <w:t xml:space="preserve"> </w:t>
      </w:r>
      <w:r w:rsidRPr="002A4D49">
        <w:rPr>
          <w:spacing w:val="-1"/>
          <w:sz w:val="28"/>
          <w:szCs w:val="28"/>
        </w:rPr>
        <w:t>задачай</w:t>
      </w:r>
      <w:r w:rsidRPr="002A4D49">
        <w:rPr>
          <w:spacing w:val="19"/>
          <w:sz w:val="28"/>
          <w:szCs w:val="28"/>
        </w:rPr>
        <w:t xml:space="preserve"> </w:t>
      </w:r>
      <w:r w:rsidRPr="002A4D49">
        <w:rPr>
          <w:spacing w:val="-1"/>
          <w:sz w:val="28"/>
          <w:szCs w:val="28"/>
        </w:rPr>
        <w:t>настаўніка.</w:t>
      </w:r>
    </w:p>
    <w:p w:rsidR="004E2706" w:rsidRDefault="00657D47" w:rsidP="00F80E82">
      <w:pPr>
        <w:pStyle w:val="a6"/>
        <w:spacing w:line="276" w:lineRule="auto"/>
        <w:ind w:firstLine="851"/>
        <w:jc w:val="both"/>
        <w:rPr>
          <w:rFonts w:eastAsia="Times New Roman"/>
          <w:sz w:val="28"/>
          <w:szCs w:val="28"/>
          <w:lang w:val="be-BY"/>
        </w:rPr>
      </w:pPr>
      <w:r>
        <w:rPr>
          <w:rFonts w:eastAsia="Times New Roman"/>
          <w:sz w:val="28"/>
          <w:szCs w:val="28"/>
          <w:lang w:val="be-BY"/>
        </w:rPr>
        <w:t xml:space="preserve">Арфаграфічная пільнасць – гэта ўменне заўважаць арфаграмы, </w:t>
      </w:r>
      <w:r w:rsidR="004E2706">
        <w:rPr>
          <w:rFonts w:eastAsia="Times New Roman"/>
          <w:sz w:val="28"/>
          <w:szCs w:val="28"/>
          <w:lang w:val="be-BY"/>
        </w:rPr>
        <w:t>тыя выпадкі, дзе магчыма дапусціць памылку пры напісанні</w:t>
      </w:r>
      <w:r w:rsidR="00050814">
        <w:rPr>
          <w:sz w:val="28"/>
          <w:szCs w:val="28"/>
          <w:lang w:val="be-BY"/>
        </w:rPr>
        <w:t>[3</w:t>
      </w:r>
      <w:r w:rsidR="00050814" w:rsidRPr="00050814">
        <w:rPr>
          <w:sz w:val="28"/>
          <w:szCs w:val="28"/>
          <w:lang w:val="be-BY"/>
        </w:rPr>
        <w:t>]</w:t>
      </w:r>
      <w:r w:rsidR="004E2706">
        <w:rPr>
          <w:rFonts w:eastAsia="Times New Roman"/>
          <w:sz w:val="28"/>
          <w:szCs w:val="28"/>
          <w:lang w:val="be-BY"/>
        </w:rPr>
        <w:t>. Для таго каб пазбегнуць такіх памылак, працу</w:t>
      </w:r>
      <w:r w:rsidR="00D5260F">
        <w:rPr>
          <w:rFonts w:eastAsia="Times New Roman"/>
          <w:sz w:val="28"/>
          <w:szCs w:val="28"/>
          <w:lang w:val="be-BY"/>
        </w:rPr>
        <w:t xml:space="preserve"> на ўроку</w:t>
      </w:r>
      <w:r w:rsidR="004E2706">
        <w:rPr>
          <w:rFonts w:eastAsia="Times New Roman"/>
          <w:sz w:val="28"/>
          <w:szCs w:val="28"/>
          <w:lang w:val="be-BY"/>
        </w:rPr>
        <w:t>, на мой погляд, неабходна рэалізоўваць праз:</w:t>
      </w:r>
    </w:p>
    <w:p w:rsidR="004E2706" w:rsidRDefault="004E2706" w:rsidP="00F80E82">
      <w:pPr>
        <w:pStyle w:val="a6"/>
        <w:numPr>
          <w:ilvl w:val="0"/>
          <w:numId w:val="4"/>
        </w:numPr>
        <w:spacing w:line="276" w:lineRule="auto"/>
        <w:jc w:val="both"/>
        <w:rPr>
          <w:rFonts w:eastAsia="Times New Roman"/>
          <w:sz w:val="28"/>
          <w:szCs w:val="28"/>
          <w:lang w:val="be-BY"/>
        </w:rPr>
      </w:pPr>
      <w:r>
        <w:rPr>
          <w:rFonts w:eastAsia="Times New Roman"/>
          <w:sz w:val="28"/>
          <w:szCs w:val="28"/>
          <w:lang w:val="be-BY"/>
        </w:rPr>
        <w:t>паглыбленне пазнавальнай цікаўнасці;</w:t>
      </w:r>
    </w:p>
    <w:p w:rsidR="004E2706" w:rsidRDefault="004E2706" w:rsidP="00F80E82">
      <w:pPr>
        <w:pStyle w:val="a6"/>
        <w:numPr>
          <w:ilvl w:val="0"/>
          <w:numId w:val="4"/>
        </w:numPr>
        <w:spacing w:line="276" w:lineRule="auto"/>
        <w:jc w:val="both"/>
        <w:rPr>
          <w:rFonts w:eastAsia="Times New Roman"/>
          <w:sz w:val="28"/>
          <w:szCs w:val="28"/>
          <w:lang w:val="be-BY"/>
        </w:rPr>
      </w:pPr>
      <w:r>
        <w:rPr>
          <w:rFonts w:eastAsia="Times New Roman"/>
          <w:sz w:val="28"/>
          <w:szCs w:val="28"/>
          <w:lang w:val="be-BY"/>
        </w:rPr>
        <w:t>дасканалы адбор і прадуманную структуру дыдактычнага матэрыялу, разнастайнасць відаў працы;</w:t>
      </w:r>
    </w:p>
    <w:p w:rsidR="004E2706" w:rsidRDefault="004E2706" w:rsidP="00F80E82">
      <w:pPr>
        <w:pStyle w:val="a6"/>
        <w:numPr>
          <w:ilvl w:val="0"/>
          <w:numId w:val="4"/>
        </w:numPr>
        <w:spacing w:line="276" w:lineRule="auto"/>
        <w:jc w:val="both"/>
        <w:rPr>
          <w:rFonts w:eastAsia="Times New Roman"/>
          <w:sz w:val="28"/>
          <w:szCs w:val="28"/>
          <w:lang w:val="be-BY"/>
        </w:rPr>
      </w:pPr>
      <w:r>
        <w:rPr>
          <w:rFonts w:eastAsia="Times New Roman"/>
          <w:sz w:val="28"/>
          <w:szCs w:val="28"/>
          <w:lang w:val="be-BY"/>
        </w:rPr>
        <w:t>выкарыстанне займальных матэрыялаў, займальных форм і метадаў працы;</w:t>
      </w:r>
    </w:p>
    <w:p w:rsidR="004E2706" w:rsidRDefault="00F4316E" w:rsidP="00F80E82">
      <w:pPr>
        <w:pStyle w:val="a6"/>
        <w:numPr>
          <w:ilvl w:val="0"/>
          <w:numId w:val="4"/>
        </w:numPr>
        <w:spacing w:line="276" w:lineRule="auto"/>
        <w:jc w:val="both"/>
        <w:rPr>
          <w:rFonts w:eastAsia="Times New Roman"/>
          <w:sz w:val="28"/>
          <w:szCs w:val="28"/>
          <w:lang w:val="be-BY"/>
        </w:rPr>
      </w:pPr>
      <w:r>
        <w:rPr>
          <w:rFonts w:eastAsia="Times New Roman"/>
          <w:sz w:val="28"/>
          <w:szCs w:val="28"/>
          <w:lang w:val="be-BY"/>
        </w:rPr>
        <w:t>павышэнне ўзроўню</w:t>
      </w:r>
      <w:r w:rsidR="004E2706">
        <w:rPr>
          <w:rFonts w:eastAsia="Times New Roman"/>
          <w:sz w:val="28"/>
          <w:szCs w:val="28"/>
          <w:lang w:val="be-BY"/>
        </w:rPr>
        <w:t xml:space="preserve"> самастойнасці і актыўнасці вучняў у</w:t>
      </w:r>
      <w:r w:rsidR="00D5260F">
        <w:rPr>
          <w:rFonts w:eastAsia="Times New Roman"/>
          <w:sz w:val="28"/>
          <w:szCs w:val="28"/>
          <w:lang w:val="be-BY"/>
        </w:rPr>
        <w:t xml:space="preserve"> час вучэбнага працэсу</w:t>
      </w:r>
      <w:r w:rsidR="004E2706">
        <w:rPr>
          <w:rFonts w:eastAsia="Times New Roman"/>
          <w:sz w:val="28"/>
          <w:szCs w:val="28"/>
          <w:lang w:val="be-BY"/>
        </w:rPr>
        <w:t>;</w:t>
      </w:r>
    </w:p>
    <w:p w:rsidR="004E2706" w:rsidRDefault="004E2706" w:rsidP="00F80E82">
      <w:pPr>
        <w:pStyle w:val="a6"/>
        <w:numPr>
          <w:ilvl w:val="0"/>
          <w:numId w:val="4"/>
        </w:numPr>
        <w:spacing w:line="276" w:lineRule="auto"/>
        <w:jc w:val="both"/>
        <w:rPr>
          <w:rFonts w:eastAsia="Times New Roman"/>
          <w:sz w:val="28"/>
          <w:szCs w:val="28"/>
          <w:lang w:val="be-BY"/>
        </w:rPr>
      </w:pPr>
      <w:r>
        <w:rPr>
          <w:rFonts w:eastAsia="Times New Roman"/>
          <w:sz w:val="28"/>
          <w:szCs w:val="28"/>
          <w:lang w:val="be-BY"/>
        </w:rPr>
        <w:t xml:space="preserve">станоўчую самаацэнку: </w:t>
      </w:r>
      <w:r w:rsidR="0087023A">
        <w:rPr>
          <w:rFonts w:eastAsia="Times New Roman"/>
          <w:sz w:val="28"/>
          <w:szCs w:val="28"/>
          <w:lang w:val="be-BY"/>
        </w:rPr>
        <w:t>вучні павінны пастаянна пераконвацца ў сваім поспеху;</w:t>
      </w:r>
    </w:p>
    <w:p w:rsidR="0087023A" w:rsidRDefault="0087023A" w:rsidP="00F80E82">
      <w:pPr>
        <w:pStyle w:val="a6"/>
        <w:numPr>
          <w:ilvl w:val="0"/>
          <w:numId w:val="4"/>
        </w:numPr>
        <w:spacing w:line="276" w:lineRule="auto"/>
        <w:jc w:val="both"/>
        <w:rPr>
          <w:rFonts w:eastAsia="Times New Roman"/>
          <w:sz w:val="28"/>
          <w:szCs w:val="28"/>
          <w:lang w:val="be-BY"/>
        </w:rPr>
      </w:pPr>
      <w:r>
        <w:rPr>
          <w:rFonts w:eastAsia="Times New Roman"/>
          <w:sz w:val="28"/>
          <w:szCs w:val="28"/>
          <w:lang w:val="be-BY"/>
        </w:rPr>
        <w:t>увядзенне гнуткай і тактычнай сістэмы кантролю і ацэнкі навыкаў, ведаў і здольнасцей;</w:t>
      </w:r>
    </w:p>
    <w:p w:rsidR="00713CDD" w:rsidRPr="00485857" w:rsidRDefault="00D5260F" w:rsidP="00F80E82">
      <w:pPr>
        <w:pStyle w:val="a6"/>
        <w:numPr>
          <w:ilvl w:val="0"/>
          <w:numId w:val="4"/>
        </w:numPr>
        <w:spacing w:line="276" w:lineRule="auto"/>
        <w:jc w:val="both"/>
        <w:rPr>
          <w:rFonts w:eastAsia="Times New Roman"/>
          <w:sz w:val="28"/>
          <w:szCs w:val="28"/>
          <w:lang w:val="be-BY"/>
        </w:rPr>
      </w:pPr>
      <w:r>
        <w:rPr>
          <w:rFonts w:eastAsia="Times New Roman"/>
          <w:sz w:val="28"/>
          <w:szCs w:val="28"/>
          <w:lang w:val="be-BY"/>
        </w:rPr>
        <w:t>арганізацыю</w:t>
      </w:r>
      <w:r w:rsidR="0087023A">
        <w:rPr>
          <w:rFonts w:eastAsia="Times New Roman"/>
          <w:sz w:val="28"/>
          <w:szCs w:val="28"/>
          <w:lang w:val="be-BY"/>
        </w:rPr>
        <w:t xml:space="preserve"> ўзаемадапамогі ў класе.</w:t>
      </w:r>
    </w:p>
    <w:p w:rsidR="00A81C58" w:rsidRPr="00A9670A" w:rsidRDefault="00DB569F" w:rsidP="00F80E82">
      <w:pPr>
        <w:pStyle w:val="a6"/>
        <w:spacing w:line="276" w:lineRule="auto"/>
        <w:ind w:firstLine="567"/>
        <w:jc w:val="both"/>
        <w:rPr>
          <w:sz w:val="28"/>
          <w:szCs w:val="28"/>
          <w:lang w:val="be-BY"/>
        </w:rPr>
      </w:pPr>
      <w:r w:rsidRPr="00A9670A">
        <w:rPr>
          <w:sz w:val="28"/>
          <w:szCs w:val="28"/>
          <w:lang w:val="be-BY"/>
        </w:rPr>
        <w:t>Вынікам</w:t>
      </w:r>
      <w:r w:rsidRPr="00A9670A">
        <w:rPr>
          <w:spacing w:val="34"/>
          <w:sz w:val="28"/>
          <w:szCs w:val="28"/>
          <w:lang w:val="be-BY"/>
        </w:rPr>
        <w:t xml:space="preserve"> </w:t>
      </w:r>
      <w:r w:rsidRPr="00A9670A">
        <w:rPr>
          <w:sz w:val="28"/>
          <w:szCs w:val="28"/>
          <w:lang w:val="be-BY"/>
        </w:rPr>
        <w:t>развіцця</w:t>
      </w:r>
      <w:r w:rsidRPr="00A9670A">
        <w:rPr>
          <w:spacing w:val="33"/>
          <w:sz w:val="28"/>
          <w:szCs w:val="28"/>
          <w:lang w:val="be-BY"/>
        </w:rPr>
        <w:t xml:space="preserve"> </w:t>
      </w:r>
      <w:r w:rsidR="00007CEA">
        <w:rPr>
          <w:spacing w:val="1"/>
          <w:sz w:val="28"/>
          <w:szCs w:val="28"/>
          <w:lang w:val="be-BY"/>
        </w:rPr>
        <w:t>арфаграфічнай пільнасці</w:t>
      </w:r>
      <w:r w:rsidRPr="00A9670A">
        <w:rPr>
          <w:spacing w:val="35"/>
          <w:sz w:val="28"/>
          <w:szCs w:val="28"/>
          <w:lang w:val="be-BY"/>
        </w:rPr>
        <w:t xml:space="preserve"> </w:t>
      </w:r>
      <w:r w:rsidRPr="00A9670A">
        <w:rPr>
          <w:sz w:val="28"/>
          <w:szCs w:val="28"/>
          <w:lang w:val="be-BY"/>
        </w:rPr>
        <w:t>з’яўляецца</w:t>
      </w:r>
      <w:r w:rsidRPr="00A9670A">
        <w:rPr>
          <w:spacing w:val="16"/>
          <w:sz w:val="28"/>
          <w:szCs w:val="28"/>
          <w:lang w:val="be-BY"/>
        </w:rPr>
        <w:t xml:space="preserve"> </w:t>
      </w:r>
      <w:r w:rsidRPr="00A9670A">
        <w:rPr>
          <w:spacing w:val="-1"/>
          <w:sz w:val="28"/>
          <w:szCs w:val="28"/>
          <w:lang w:val="be-BY"/>
        </w:rPr>
        <w:t>авалоданне</w:t>
      </w:r>
      <w:r w:rsidRPr="00A9670A">
        <w:rPr>
          <w:spacing w:val="16"/>
          <w:sz w:val="28"/>
          <w:szCs w:val="28"/>
          <w:lang w:val="be-BY"/>
        </w:rPr>
        <w:t xml:space="preserve"> </w:t>
      </w:r>
      <w:r w:rsidRPr="00A9670A">
        <w:rPr>
          <w:spacing w:val="-4"/>
          <w:sz w:val="28"/>
          <w:szCs w:val="28"/>
          <w:lang w:val="be-BY"/>
        </w:rPr>
        <w:t>вучнямі</w:t>
      </w:r>
      <w:r w:rsidRPr="00A9670A">
        <w:rPr>
          <w:spacing w:val="21"/>
          <w:sz w:val="28"/>
          <w:szCs w:val="28"/>
          <w:lang w:val="be-BY"/>
        </w:rPr>
        <w:t xml:space="preserve"> </w:t>
      </w:r>
      <w:r w:rsidRPr="00A9670A">
        <w:rPr>
          <w:spacing w:val="2"/>
          <w:sz w:val="28"/>
          <w:szCs w:val="28"/>
          <w:lang w:val="be-BY"/>
        </w:rPr>
        <w:t>сістэмай</w:t>
      </w:r>
      <w:r w:rsidRPr="00A9670A">
        <w:rPr>
          <w:spacing w:val="70"/>
          <w:sz w:val="28"/>
          <w:szCs w:val="28"/>
          <w:lang w:val="be-BY"/>
        </w:rPr>
        <w:t xml:space="preserve"> </w:t>
      </w:r>
      <w:r w:rsidRPr="00A9670A">
        <w:rPr>
          <w:spacing w:val="-2"/>
          <w:sz w:val="28"/>
          <w:szCs w:val="28"/>
          <w:lang w:val="be-BY"/>
        </w:rPr>
        <w:t>ключавых</w:t>
      </w:r>
      <w:r w:rsidRPr="00A9670A">
        <w:rPr>
          <w:spacing w:val="74"/>
          <w:sz w:val="28"/>
          <w:szCs w:val="28"/>
          <w:lang w:val="be-BY"/>
        </w:rPr>
        <w:t xml:space="preserve"> </w:t>
      </w:r>
      <w:r w:rsidRPr="00A9670A">
        <w:rPr>
          <w:spacing w:val="1"/>
          <w:sz w:val="28"/>
          <w:szCs w:val="28"/>
          <w:lang w:val="be-BY"/>
        </w:rPr>
        <w:t>кампетэнцый,</w:t>
      </w:r>
      <w:r w:rsidRPr="00A9670A">
        <w:rPr>
          <w:spacing w:val="14"/>
          <w:sz w:val="28"/>
          <w:szCs w:val="28"/>
          <w:lang w:val="be-BY"/>
        </w:rPr>
        <w:t xml:space="preserve"> </w:t>
      </w:r>
      <w:r w:rsidRPr="00A9670A">
        <w:rPr>
          <w:spacing w:val="1"/>
          <w:sz w:val="28"/>
          <w:szCs w:val="28"/>
          <w:lang w:val="be-BY"/>
        </w:rPr>
        <w:t>якія</w:t>
      </w:r>
      <w:r w:rsidRPr="00A9670A">
        <w:rPr>
          <w:spacing w:val="11"/>
          <w:sz w:val="28"/>
          <w:szCs w:val="28"/>
          <w:lang w:val="be-BY"/>
        </w:rPr>
        <w:t xml:space="preserve"> </w:t>
      </w:r>
      <w:r w:rsidRPr="00A9670A">
        <w:rPr>
          <w:spacing w:val="-2"/>
          <w:sz w:val="28"/>
          <w:szCs w:val="28"/>
          <w:lang w:val="be-BY"/>
        </w:rPr>
        <w:t>дазволяць</w:t>
      </w:r>
      <w:r w:rsidRPr="00A9670A">
        <w:rPr>
          <w:spacing w:val="12"/>
          <w:sz w:val="28"/>
          <w:szCs w:val="28"/>
          <w:lang w:val="be-BY"/>
        </w:rPr>
        <w:t xml:space="preserve"> </w:t>
      </w:r>
      <w:r w:rsidRPr="00A9670A">
        <w:rPr>
          <w:sz w:val="28"/>
          <w:szCs w:val="28"/>
          <w:lang w:val="be-BY"/>
        </w:rPr>
        <w:t xml:space="preserve">эфектыўна </w:t>
      </w:r>
      <w:r w:rsidRPr="00A9670A">
        <w:rPr>
          <w:spacing w:val="1"/>
          <w:sz w:val="28"/>
          <w:szCs w:val="28"/>
          <w:lang w:val="be-BY"/>
        </w:rPr>
        <w:t>прымяняць</w:t>
      </w:r>
      <w:r w:rsidRPr="00A9670A">
        <w:rPr>
          <w:spacing w:val="72"/>
          <w:sz w:val="28"/>
          <w:szCs w:val="28"/>
          <w:lang w:val="be-BY"/>
        </w:rPr>
        <w:t xml:space="preserve"> </w:t>
      </w:r>
      <w:r w:rsidRPr="00A9670A">
        <w:rPr>
          <w:spacing w:val="-4"/>
          <w:sz w:val="28"/>
          <w:szCs w:val="28"/>
          <w:lang w:val="be-BY"/>
        </w:rPr>
        <w:t>веды,</w:t>
      </w:r>
      <w:r w:rsidRPr="00A9670A">
        <w:rPr>
          <w:spacing w:val="86"/>
          <w:sz w:val="28"/>
          <w:szCs w:val="28"/>
          <w:lang w:val="be-BY"/>
        </w:rPr>
        <w:t xml:space="preserve"> </w:t>
      </w:r>
      <w:r w:rsidRPr="00A9670A">
        <w:rPr>
          <w:spacing w:val="-1"/>
          <w:sz w:val="28"/>
          <w:szCs w:val="28"/>
          <w:lang w:val="be-BY"/>
        </w:rPr>
        <w:t>уменні</w:t>
      </w:r>
      <w:r w:rsidRPr="00A9670A">
        <w:rPr>
          <w:spacing w:val="50"/>
          <w:sz w:val="28"/>
          <w:szCs w:val="28"/>
          <w:lang w:val="be-BY"/>
        </w:rPr>
        <w:t xml:space="preserve"> </w:t>
      </w:r>
      <w:r w:rsidRPr="00A9670A">
        <w:rPr>
          <w:sz w:val="28"/>
          <w:szCs w:val="28"/>
          <w:lang w:val="be-BY"/>
        </w:rPr>
        <w:t>і</w:t>
      </w:r>
      <w:r w:rsidRPr="00A9670A">
        <w:rPr>
          <w:spacing w:val="10"/>
          <w:sz w:val="28"/>
          <w:szCs w:val="28"/>
          <w:lang w:val="be-BY"/>
        </w:rPr>
        <w:t xml:space="preserve"> </w:t>
      </w:r>
      <w:r w:rsidRPr="00A9670A">
        <w:rPr>
          <w:spacing w:val="-2"/>
          <w:sz w:val="28"/>
          <w:szCs w:val="28"/>
          <w:lang w:val="be-BY"/>
        </w:rPr>
        <w:t>навыкі</w:t>
      </w:r>
      <w:r w:rsidRPr="00A9670A">
        <w:rPr>
          <w:spacing w:val="50"/>
          <w:sz w:val="28"/>
          <w:szCs w:val="28"/>
          <w:lang w:val="be-BY"/>
        </w:rPr>
        <w:t xml:space="preserve"> </w:t>
      </w:r>
      <w:r w:rsidRPr="00A9670A">
        <w:rPr>
          <w:sz w:val="28"/>
          <w:szCs w:val="28"/>
          <w:lang w:val="be-BY"/>
        </w:rPr>
        <w:t>ў</w:t>
      </w:r>
      <w:r w:rsidRPr="00A9670A">
        <w:rPr>
          <w:spacing w:val="2"/>
          <w:sz w:val="28"/>
          <w:szCs w:val="28"/>
          <w:lang w:val="be-BY"/>
        </w:rPr>
        <w:t xml:space="preserve"> </w:t>
      </w:r>
      <w:r w:rsidRPr="00A9670A">
        <w:rPr>
          <w:sz w:val="28"/>
          <w:szCs w:val="28"/>
          <w:lang w:val="be-BY"/>
        </w:rPr>
        <w:t>практычнай</w:t>
      </w:r>
      <w:r w:rsidRPr="00A9670A">
        <w:rPr>
          <w:spacing w:val="48"/>
          <w:sz w:val="28"/>
          <w:szCs w:val="28"/>
          <w:lang w:val="be-BY"/>
        </w:rPr>
        <w:t xml:space="preserve"> </w:t>
      </w:r>
      <w:r w:rsidRPr="00A9670A">
        <w:rPr>
          <w:spacing w:val="1"/>
          <w:sz w:val="28"/>
          <w:szCs w:val="28"/>
          <w:lang w:val="be-BY"/>
        </w:rPr>
        <w:t>дзейнасці,</w:t>
      </w:r>
      <w:r w:rsidRPr="00A9670A">
        <w:rPr>
          <w:spacing w:val="44"/>
          <w:sz w:val="28"/>
          <w:szCs w:val="28"/>
          <w:lang w:val="be-BY"/>
        </w:rPr>
        <w:t xml:space="preserve"> </w:t>
      </w:r>
      <w:r w:rsidRPr="00A9670A">
        <w:rPr>
          <w:spacing w:val="-3"/>
          <w:sz w:val="28"/>
          <w:szCs w:val="28"/>
          <w:lang w:val="be-BY"/>
        </w:rPr>
        <w:t>паспяхова</w:t>
      </w:r>
      <w:r w:rsidRPr="00A9670A">
        <w:rPr>
          <w:spacing w:val="45"/>
          <w:sz w:val="28"/>
          <w:szCs w:val="28"/>
          <w:lang w:val="be-BY"/>
        </w:rPr>
        <w:t xml:space="preserve"> </w:t>
      </w:r>
      <w:r w:rsidRPr="00A9670A">
        <w:rPr>
          <w:spacing w:val="-2"/>
          <w:sz w:val="28"/>
          <w:szCs w:val="28"/>
          <w:lang w:val="be-BY"/>
        </w:rPr>
        <w:t>выкарыстоўваць</w:t>
      </w:r>
      <w:r w:rsidRPr="00A9670A">
        <w:rPr>
          <w:spacing w:val="42"/>
          <w:sz w:val="28"/>
          <w:szCs w:val="28"/>
          <w:lang w:val="be-BY"/>
        </w:rPr>
        <w:t xml:space="preserve"> </w:t>
      </w:r>
      <w:r w:rsidRPr="00A9670A">
        <w:rPr>
          <w:spacing w:val="3"/>
          <w:sz w:val="28"/>
          <w:szCs w:val="28"/>
          <w:lang w:val="be-BY"/>
        </w:rPr>
        <w:t>іх</w:t>
      </w:r>
      <w:r w:rsidRPr="00A9670A">
        <w:rPr>
          <w:spacing w:val="64"/>
          <w:sz w:val="28"/>
          <w:szCs w:val="28"/>
          <w:lang w:val="be-BY"/>
        </w:rPr>
        <w:t xml:space="preserve"> </w:t>
      </w:r>
      <w:r w:rsidRPr="00A9670A">
        <w:rPr>
          <w:sz w:val="28"/>
          <w:szCs w:val="28"/>
          <w:lang w:val="be-BY"/>
        </w:rPr>
        <w:t>у</w:t>
      </w:r>
      <w:r w:rsidRPr="00A9670A">
        <w:rPr>
          <w:spacing w:val="-15"/>
          <w:sz w:val="28"/>
          <w:szCs w:val="28"/>
          <w:lang w:val="be-BY"/>
        </w:rPr>
        <w:t xml:space="preserve"> </w:t>
      </w:r>
      <w:r w:rsidRPr="00A9670A">
        <w:rPr>
          <w:spacing w:val="1"/>
          <w:sz w:val="28"/>
          <w:szCs w:val="28"/>
          <w:lang w:val="be-BY"/>
        </w:rPr>
        <w:t>працэсе</w:t>
      </w:r>
      <w:r w:rsidRPr="00A9670A">
        <w:rPr>
          <w:sz w:val="28"/>
          <w:szCs w:val="28"/>
          <w:lang w:val="be-BY"/>
        </w:rPr>
        <w:t xml:space="preserve">     </w:t>
      </w:r>
      <w:r w:rsidRPr="00A9670A">
        <w:rPr>
          <w:spacing w:val="16"/>
          <w:sz w:val="28"/>
          <w:szCs w:val="28"/>
          <w:lang w:val="be-BY"/>
        </w:rPr>
        <w:t xml:space="preserve"> </w:t>
      </w:r>
      <w:r w:rsidRPr="00A9670A">
        <w:rPr>
          <w:spacing w:val="-1"/>
          <w:sz w:val="28"/>
          <w:szCs w:val="28"/>
          <w:lang w:val="be-BY"/>
        </w:rPr>
        <w:t>сацыяльнай</w:t>
      </w:r>
      <w:r w:rsidRPr="00A9670A">
        <w:rPr>
          <w:sz w:val="28"/>
          <w:szCs w:val="28"/>
          <w:lang w:val="be-BY"/>
        </w:rPr>
        <w:t xml:space="preserve">     </w:t>
      </w:r>
      <w:r w:rsidRPr="00A9670A">
        <w:rPr>
          <w:spacing w:val="19"/>
          <w:sz w:val="28"/>
          <w:szCs w:val="28"/>
          <w:lang w:val="be-BY"/>
        </w:rPr>
        <w:t xml:space="preserve"> </w:t>
      </w:r>
      <w:r w:rsidR="00A81C58" w:rsidRPr="00A9670A">
        <w:rPr>
          <w:sz w:val="28"/>
          <w:szCs w:val="28"/>
          <w:lang w:val="be-BY"/>
        </w:rPr>
        <w:t xml:space="preserve">адаптацыі.  </w:t>
      </w:r>
    </w:p>
    <w:p w:rsidR="00D03632" w:rsidRDefault="00A81C58" w:rsidP="00F80E82">
      <w:pPr>
        <w:pStyle w:val="a6"/>
        <w:spacing w:line="276" w:lineRule="auto"/>
        <w:ind w:firstLine="567"/>
        <w:jc w:val="both"/>
        <w:rPr>
          <w:spacing w:val="6"/>
          <w:sz w:val="28"/>
          <w:szCs w:val="28"/>
          <w:lang w:val="be-BY"/>
        </w:rPr>
      </w:pPr>
      <w:r w:rsidRPr="00A9670A">
        <w:rPr>
          <w:spacing w:val="-2"/>
          <w:sz w:val="28"/>
          <w:szCs w:val="28"/>
          <w:lang w:val="be-BY"/>
        </w:rPr>
        <w:t>Працу па развіцці арфаграфічнай пільнасці н</w:t>
      </w:r>
      <w:r w:rsidR="00DB569F" w:rsidRPr="00A9670A">
        <w:rPr>
          <w:spacing w:val="-3"/>
          <w:sz w:val="28"/>
          <w:szCs w:val="28"/>
          <w:lang w:val="be-BY"/>
        </w:rPr>
        <w:t>еабходна</w:t>
      </w:r>
      <w:r w:rsidRPr="00A9670A">
        <w:rPr>
          <w:spacing w:val="72"/>
          <w:sz w:val="28"/>
          <w:szCs w:val="28"/>
          <w:lang w:val="be-BY"/>
        </w:rPr>
        <w:t xml:space="preserve"> </w:t>
      </w:r>
      <w:r w:rsidR="00DB569F" w:rsidRPr="00A9670A">
        <w:rPr>
          <w:sz w:val="28"/>
          <w:szCs w:val="28"/>
          <w:lang w:val="be-BY"/>
        </w:rPr>
        <w:t>наладжваць</w:t>
      </w:r>
      <w:r w:rsidR="00DB569F" w:rsidRPr="00A9670A">
        <w:rPr>
          <w:spacing w:val="27"/>
          <w:sz w:val="28"/>
          <w:szCs w:val="28"/>
          <w:lang w:val="be-BY"/>
        </w:rPr>
        <w:t xml:space="preserve"> </w:t>
      </w:r>
      <w:r w:rsidRPr="00A9670A">
        <w:rPr>
          <w:spacing w:val="27"/>
          <w:sz w:val="28"/>
          <w:szCs w:val="28"/>
          <w:lang w:val="be-BY"/>
        </w:rPr>
        <w:t>так</w:t>
      </w:r>
      <w:r w:rsidR="00DB569F" w:rsidRPr="00A9670A">
        <w:rPr>
          <w:spacing w:val="1"/>
          <w:sz w:val="28"/>
          <w:szCs w:val="28"/>
          <w:lang w:val="be-BY"/>
        </w:rPr>
        <w:t>,</w:t>
      </w:r>
      <w:r w:rsidR="00DB569F" w:rsidRPr="00A9670A">
        <w:rPr>
          <w:spacing w:val="29"/>
          <w:sz w:val="28"/>
          <w:szCs w:val="28"/>
          <w:lang w:val="be-BY"/>
        </w:rPr>
        <w:t xml:space="preserve"> </w:t>
      </w:r>
      <w:r w:rsidR="00DB569F" w:rsidRPr="00A9670A">
        <w:rPr>
          <w:spacing w:val="1"/>
          <w:sz w:val="28"/>
          <w:szCs w:val="28"/>
          <w:lang w:val="be-BY"/>
        </w:rPr>
        <w:t>каб</w:t>
      </w:r>
      <w:r w:rsidR="00DB569F" w:rsidRPr="00A9670A">
        <w:rPr>
          <w:spacing w:val="26"/>
          <w:sz w:val="28"/>
          <w:szCs w:val="28"/>
          <w:lang w:val="be-BY"/>
        </w:rPr>
        <w:t xml:space="preserve"> </w:t>
      </w:r>
      <w:r w:rsidR="00DB569F" w:rsidRPr="00A9670A">
        <w:rPr>
          <w:spacing w:val="-5"/>
          <w:sz w:val="28"/>
          <w:szCs w:val="28"/>
          <w:lang w:val="be-BY"/>
        </w:rPr>
        <w:t>вучні</w:t>
      </w:r>
      <w:r w:rsidR="00DB569F" w:rsidRPr="00A9670A">
        <w:rPr>
          <w:spacing w:val="35"/>
          <w:sz w:val="28"/>
          <w:szCs w:val="28"/>
          <w:lang w:val="be-BY"/>
        </w:rPr>
        <w:t xml:space="preserve"> </w:t>
      </w:r>
      <w:r w:rsidR="00DB569F" w:rsidRPr="00A9670A">
        <w:rPr>
          <w:sz w:val="28"/>
          <w:szCs w:val="28"/>
          <w:lang w:val="be-BY"/>
        </w:rPr>
        <w:t>асэнсоўвалі</w:t>
      </w:r>
      <w:r w:rsidR="00DB569F" w:rsidRPr="00A9670A">
        <w:rPr>
          <w:spacing w:val="21"/>
          <w:sz w:val="28"/>
          <w:szCs w:val="28"/>
          <w:lang w:val="be-BY"/>
        </w:rPr>
        <w:t xml:space="preserve"> </w:t>
      </w:r>
      <w:r w:rsidR="00DB569F" w:rsidRPr="00A9670A">
        <w:rPr>
          <w:spacing w:val="-2"/>
          <w:sz w:val="28"/>
          <w:szCs w:val="28"/>
          <w:lang w:val="be-BY"/>
        </w:rPr>
        <w:t>кожную</w:t>
      </w:r>
      <w:r w:rsidR="00DB569F" w:rsidRPr="00A9670A">
        <w:rPr>
          <w:spacing w:val="15"/>
          <w:sz w:val="28"/>
          <w:szCs w:val="28"/>
          <w:lang w:val="be-BY"/>
        </w:rPr>
        <w:t xml:space="preserve"> </w:t>
      </w:r>
      <w:r w:rsidR="00DB569F" w:rsidRPr="00A9670A">
        <w:rPr>
          <w:spacing w:val="-2"/>
          <w:sz w:val="28"/>
          <w:szCs w:val="28"/>
          <w:lang w:val="be-BY"/>
        </w:rPr>
        <w:t>моўную</w:t>
      </w:r>
      <w:r w:rsidR="00DB569F" w:rsidRPr="00A9670A">
        <w:rPr>
          <w:spacing w:val="42"/>
          <w:sz w:val="28"/>
          <w:szCs w:val="28"/>
          <w:lang w:val="be-BY"/>
        </w:rPr>
        <w:t xml:space="preserve"> </w:t>
      </w:r>
      <w:r w:rsidR="00DB569F" w:rsidRPr="00A9670A">
        <w:rPr>
          <w:spacing w:val="-1"/>
          <w:sz w:val="28"/>
          <w:szCs w:val="28"/>
          <w:lang w:val="be-BY"/>
        </w:rPr>
        <w:t>адзінку,</w:t>
      </w:r>
      <w:r w:rsidR="00DB569F" w:rsidRPr="00A9670A">
        <w:rPr>
          <w:spacing w:val="-16"/>
          <w:sz w:val="28"/>
          <w:szCs w:val="28"/>
          <w:lang w:val="be-BY"/>
        </w:rPr>
        <w:t xml:space="preserve"> </w:t>
      </w:r>
      <w:r w:rsidR="00DB569F" w:rsidRPr="00A9670A">
        <w:rPr>
          <w:spacing w:val="-2"/>
          <w:sz w:val="28"/>
          <w:szCs w:val="28"/>
          <w:lang w:val="be-BY"/>
        </w:rPr>
        <w:t>арыентуючыся</w:t>
      </w:r>
      <w:r w:rsidR="00DB569F" w:rsidRPr="00A9670A">
        <w:rPr>
          <w:spacing w:val="-19"/>
          <w:sz w:val="28"/>
          <w:szCs w:val="28"/>
          <w:lang w:val="be-BY"/>
        </w:rPr>
        <w:t xml:space="preserve"> </w:t>
      </w:r>
      <w:r w:rsidR="00DB569F" w:rsidRPr="00A9670A">
        <w:rPr>
          <w:spacing w:val="1"/>
          <w:sz w:val="28"/>
          <w:szCs w:val="28"/>
          <w:lang w:val="be-BY"/>
        </w:rPr>
        <w:t>на</w:t>
      </w:r>
      <w:r w:rsidR="00DB569F" w:rsidRPr="00A9670A">
        <w:rPr>
          <w:spacing w:val="-5"/>
          <w:sz w:val="28"/>
          <w:szCs w:val="28"/>
          <w:lang w:val="be-BY"/>
        </w:rPr>
        <w:t xml:space="preserve"> </w:t>
      </w:r>
      <w:r w:rsidR="00DB569F" w:rsidRPr="00A9670A">
        <w:rPr>
          <w:sz w:val="28"/>
          <w:szCs w:val="28"/>
          <w:lang w:val="be-BY"/>
        </w:rPr>
        <w:t>асаблівасці</w:t>
      </w:r>
      <w:r w:rsidR="00DB569F" w:rsidRPr="00A9670A">
        <w:rPr>
          <w:spacing w:val="-24"/>
          <w:sz w:val="28"/>
          <w:szCs w:val="28"/>
          <w:lang w:val="be-BY"/>
        </w:rPr>
        <w:t xml:space="preserve"> </w:t>
      </w:r>
      <w:r w:rsidR="00DB569F" w:rsidRPr="00A9670A">
        <w:rPr>
          <w:spacing w:val="-2"/>
          <w:sz w:val="28"/>
          <w:szCs w:val="28"/>
          <w:lang w:val="be-BY"/>
        </w:rPr>
        <w:t>яе</w:t>
      </w:r>
      <w:r w:rsidR="00DB569F" w:rsidRPr="00A9670A">
        <w:rPr>
          <w:spacing w:val="-14"/>
          <w:sz w:val="28"/>
          <w:szCs w:val="28"/>
          <w:lang w:val="be-BY"/>
        </w:rPr>
        <w:t xml:space="preserve"> </w:t>
      </w:r>
      <w:r w:rsidR="00DB569F" w:rsidRPr="00A9670A">
        <w:rPr>
          <w:spacing w:val="-1"/>
          <w:sz w:val="28"/>
          <w:szCs w:val="28"/>
          <w:lang w:val="be-BY"/>
        </w:rPr>
        <w:t>ўжывання</w:t>
      </w:r>
      <w:r w:rsidR="00DB569F" w:rsidRPr="00A9670A">
        <w:rPr>
          <w:spacing w:val="-19"/>
          <w:sz w:val="28"/>
          <w:szCs w:val="28"/>
          <w:lang w:val="be-BY"/>
        </w:rPr>
        <w:t xml:space="preserve"> </w:t>
      </w:r>
      <w:r w:rsidR="00DB569F" w:rsidRPr="00A9670A">
        <w:rPr>
          <w:sz w:val="28"/>
          <w:szCs w:val="28"/>
          <w:lang w:val="be-BY"/>
        </w:rPr>
        <w:t>ў</w:t>
      </w:r>
      <w:r w:rsidR="00DB569F" w:rsidRPr="00A9670A">
        <w:rPr>
          <w:spacing w:val="7"/>
          <w:sz w:val="28"/>
          <w:szCs w:val="28"/>
          <w:lang w:val="be-BY"/>
        </w:rPr>
        <w:t xml:space="preserve"> </w:t>
      </w:r>
      <w:r w:rsidR="00DB569F" w:rsidRPr="00A9670A">
        <w:rPr>
          <w:spacing w:val="2"/>
          <w:sz w:val="28"/>
          <w:szCs w:val="28"/>
          <w:lang w:val="be-BY"/>
        </w:rPr>
        <w:t>маўленні.</w:t>
      </w:r>
      <w:r w:rsidR="00DB569F" w:rsidRPr="00A9670A">
        <w:rPr>
          <w:spacing w:val="-31"/>
          <w:sz w:val="28"/>
          <w:szCs w:val="28"/>
          <w:lang w:val="be-BY"/>
        </w:rPr>
        <w:t xml:space="preserve"> </w:t>
      </w:r>
      <w:r w:rsidR="00AB6988" w:rsidRPr="00007CEA">
        <w:rPr>
          <w:sz w:val="28"/>
          <w:szCs w:val="28"/>
          <w:lang w:val="be-BY"/>
        </w:rPr>
        <w:t>І  паколькі слова як сістэма лінгвістычных значэнняў з’яўляецца аб’ектам вывучэння ў кожным раздзеле школьнага курса беларускай мовы,</w:t>
      </w:r>
      <w:r w:rsidR="00AB6988">
        <w:rPr>
          <w:spacing w:val="-31"/>
          <w:sz w:val="28"/>
          <w:szCs w:val="28"/>
          <w:lang w:val="be-BY"/>
        </w:rPr>
        <w:t xml:space="preserve"> </w:t>
      </w:r>
      <w:r w:rsidRPr="00A9670A">
        <w:rPr>
          <w:spacing w:val="6"/>
          <w:sz w:val="28"/>
          <w:szCs w:val="28"/>
          <w:lang w:val="be-BY"/>
        </w:rPr>
        <w:t xml:space="preserve"> </w:t>
      </w:r>
      <w:r w:rsidR="00563784" w:rsidRPr="00A9670A">
        <w:rPr>
          <w:spacing w:val="-1"/>
          <w:sz w:val="28"/>
          <w:szCs w:val="28"/>
          <w:lang w:val="be-BY"/>
        </w:rPr>
        <w:t>р</w:t>
      </w:r>
      <w:r w:rsidRPr="00A9670A">
        <w:rPr>
          <w:spacing w:val="-1"/>
          <w:sz w:val="28"/>
          <w:szCs w:val="28"/>
          <w:lang w:val="be-BY"/>
        </w:rPr>
        <w:t>абот</w:t>
      </w:r>
      <w:r w:rsidR="00563784" w:rsidRPr="00A9670A">
        <w:rPr>
          <w:spacing w:val="-1"/>
          <w:sz w:val="28"/>
          <w:szCs w:val="28"/>
          <w:lang w:val="be-BY"/>
        </w:rPr>
        <w:t>у</w:t>
      </w:r>
      <w:r w:rsidRPr="00A9670A">
        <w:rPr>
          <w:spacing w:val="60"/>
          <w:sz w:val="28"/>
          <w:szCs w:val="28"/>
          <w:lang w:val="be-BY"/>
        </w:rPr>
        <w:t xml:space="preserve"> </w:t>
      </w:r>
      <w:r w:rsidRPr="00A9670A">
        <w:rPr>
          <w:spacing w:val="1"/>
          <w:sz w:val="28"/>
          <w:szCs w:val="28"/>
          <w:lang w:val="be-BY"/>
        </w:rPr>
        <w:t>па</w:t>
      </w:r>
      <w:r w:rsidRPr="00A9670A">
        <w:rPr>
          <w:spacing w:val="5"/>
          <w:sz w:val="28"/>
          <w:szCs w:val="28"/>
          <w:lang w:val="be-BY"/>
        </w:rPr>
        <w:t xml:space="preserve"> </w:t>
      </w:r>
      <w:r w:rsidRPr="00A9670A">
        <w:rPr>
          <w:sz w:val="28"/>
          <w:szCs w:val="28"/>
          <w:lang w:val="be-BY"/>
        </w:rPr>
        <w:t>развіцці</w:t>
      </w:r>
      <w:r w:rsidRPr="00A9670A">
        <w:rPr>
          <w:spacing w:val="50"/>
          <w:sz w:val="28"/>
          <w:szCs w:val="28"/>
          <w:lang w:val="be-BY"/>
        </w:rPr>
        <w:t xml:space="preserve"> </w:t>
      </w:r>
      <w:r w:rsidR="00563784" w:rsidRPr="00A9670A">
        <w:rPr>
          <w:spacing w:val="1"/>
          <w:sz w:val="28"/>
          <w:szCs w:val="28"/>
          <w:lang w:val="be-BY"/>
        </w:rPr>
        <w:t>пісьменнасці я стараюся</w:t>
      </w:r>
      <w:r w:rsidRPr="00A9670A">
        <w:rPr>
          <w:spacing w:val="41"/>
          <w:sz w:val="28"/>
          <w:szCs w:val="28"/>
          <w:lang w:val="be-BY"/>
        </w:rPr>
        <w:t xml:space="preserve"> </w:t>
      </w:r>
      <w:r w:rsidRPr="00A9670A">
        <w:rPr>
          <w:spacing w:val="-1"/>
          <w:sz w:val="28"/>
          <w:szCs w:val="28"/>
          <w:lang w:val="be-BY"/>
        </w:rPr>
        <w:t>арганіз</w:t>
      </w:r>
      <w:r w:rsidR="00563784" w:rsidRPr="00A9670A">
        <w:rPr>
          <w:spacing w:val="-1"/>
          <w:sz w:val="28"/>
          <w:szCs w:val="28"/>
          <w:lang w:val="be-BY"/>
        </w:rPr>
        <w:t>аваць</w:t>
      </w:r>
      <w:r w:rsidRPr="00A9670A">
        <w:rPr>
          <w:spacing w:val="45"/>
          <w:sz w:val="28"/>
          <w:szCs w:val="28"/>
          <w:lang w:val="be-BY"/>
        </w:rPr>
        <w:t xml:space="preserve"> </w:t>
      </w:r>
      <w:r w:rsidRPr="00A9670A">
        <w:rPr>
          <w:spacing w:val="1"/>
          <w:sz w:val="28"/>
          <w:szCs w:val="28"/>
          <w:lang w:val="be-BY"/>
        </w:rPr>
        <w:t>на</w:t>
      </w:r>
      <w:r w:rsidRPr="00A9670A">
        <w:rPr>
          <w:spacing w:val="14"/>
          <w:sz w:val="28"/>
          <w:szCs w:val="28"/>
          <w:lang w:val="be-BY"/>
        </w:rPr>
        <w:t xml:space="preserve"> </w:t>
      </w:r>
      <w:r w:rsidRPr="00A9670A">
        <w:rPr>
          <w:sz w:val="28"/>
          <w:szCs w:val="28"/>
          <w:lang w:val="be-BY"/>
        </w:rPr>
        <w:t>кожным</w:t>
      </w:r>
      <w:r w:rsidRPr="00A9670A">
        <w:rPr>
          <w:spacing w:val="49"/>
          <w:sz w:val="28"/>
          <w:szCs w:val="28"/>
          <w:lang w:val="be-BY"/>
        </w:rPr>
        <w:t xml:space="preserve"> </w:t>
      </w:r>
      <w:r w:rsidRPr="00A9670A">
        <w:rPr>
          <w:spacing w:val="-5"/>
          <w:sz w:val="28"/>
          <w:szCs w:val="28"/>
          <w:lang w:val="be-BY"/>
        </w:rPr>
        <w:t>уроку,</w:t>
      </w:r>
      <w:r w:rsidRPr="00A9670A">
        <w:rPr>
          <w:spacing w:val="44"/>
          <w:sz w:val="28"/>
          <w:szCs w:val="28"/>
          <w:lang w:val="be-BY"/>
        </w:rPr>
        <w:t xml:space="preserve"> </w:t>
      </w:r>
      <w:r w:rsidRPr="00A9670A">
        <w:rPr>
          <w:spacing w:val="1"/>
          <w:sz w:val="28"/>
          <w:szCs w:val="28"/>
          <w:lang w:val="be-BY"/>
        </w:rPr>
        <w:t>пры</w:t>
      </w:r>
      <w:r w:rsidRPr="00A9670A">
        <w:rPr>
          <w:spacing w:val="54"/>
          <w:sz w:val="28"/>
          <w:szCs w:val="28"/>
          <w:lang w:val="be-BY"/>
        </w:rPr>
        <w:t xml:space="preserve"> </w:t>
      </w:r>
      <w:r w:rsidRPr="00A9670A">
        <w:rPr>
          <w:spacing w:val="-4"/>
          <w:sz w:val="28"/>
          <w:szCs w:val="28"/>
          <w:lang w:val="be-BY"/>
        </w:rPr>
        <w:t>вывучэнні</w:t>
      </w:r>
      <w:r w:rsidRPr="00A9670A">
        <w:rPr>
          <w:spacing w:val="21"/>
          <w:sz w:val="28"/>
          <w:szCs w:val="28"/>
          <w:lang w:val="be-BY"/>
        </w:rPr>
        <w:t xml:space="preserve"> </w:t>
      </w:r>
      <w:r w:rsidRPr="00A9670A">
        <w:rPr>
          <w:spacing w:val="1"/>
          <w:sz w:val="28"/>
          <w:szCs w:val="28"/>
          <w:lang w:val="be-BY"/>
        </w:rPr>
        <w:t>ўсіх</w:t>
      </w:r>
      <w:r w:rsidRPr="00A9670A">
        <w:rPr>
          <w:spacing w:val="4"/>
          <w:sz w:val="28"/>
          <w:szCs w:val="28"/>
          <w:lang w:val="be-BY"/>
        </w:rPr>
        <w:t xml:space="preserve"> </w:t>
      </w:r>
      <w:r w:rsidRPr="00A9670A">
        <w:rPr>
          <w:spacing w:val="-1"/>
          <w:sz w:val="28"/>
          <w:szCs w:val="28"/>
          <w:lang w:val="be-BY"/>
        </w:rPr>
        <w:t>раздзелаў</w:t>
      </w:r>
      <w:r w:rsidRPr="00A9670A">
        <w:rPr>
          <w:spacing w:val="14"/>
          <w:sz w:val="28"/>
          <w:szCs w:val="28"/>
          <w:lang w:val="be-BY"/>
        </w:rPr>
        <w:t xml:space="preserve"> </w:t>
      </w:r>
      <w:r w:rsidRPr="00A9670A">
        <w:rPr>
          <w:sz w:val="28"/>
          <w:szCs w:val="28"/>
          <w:lang w:val="be-BY"/>
        </w:rPr>
        <w:t>і</w:t>
      </w:r>
      <w:r w:rsidRPr="00A9670A">
        <w:rPr>
          <w:spacing w:val="10"/>
          <w:sz w:val="28"/>
          <w:szCs w:val="28"/>
          <w:lang w:val="be-BY"/>
        </w:rPr>
        <w:t xml:space="preserve"> </w:t>
      </w:r>
      <w:r w:rsidRPr="00A9670A">
        <w:rPr>
          <w:spacing w:val="2"/>
          <w:sz w:val="28"/>
          <w:szCs w:val="28"/>
          <w:lang w:val="be-BY"/>
        </w:rPr>
        <w:t>тэм</w:t>
      </w:r>
      <w:r w:rsidRPr="00A9670A">
        <w:rPr>
          <w:spacing w:val="19"/>
          <w:sz w:val="28"/>
          <w:szCs w:val="28"/>
          <w:lang w:val="be-BY"/>
        </w:rPr>
        <w:t xml:space="preserve"> </w:t>
      </w:r>
      <w:r w:rsidRPr="00A9670A">
        <w:rPr>
          <w:spacing w:val="-3"/>
          <w:sz w:val="28"/>
          <w:szCs w:val="28"/>
          <w:lang w:val="be-BY"/>
        </w:rPr>
        <w:t>курса</w:t>
      </w:r>
      <w:r w:rsidRPr="00A9670A">
        <w:rPr>
          <w:spacing w:val="1"/>
          <w:sz w:val="28"/>
          <w:szCs w:val="28"/>
          <w:lang w:val="be-BY"/>
        </w:rPr>
        <w:t xml:space="preserve"> </w:t>
      </w:r>
      <w:r w:rsidRPr="00A9670A">
        <w:rPr>
          <w:spacing w:val="-2"/>
          <w:sz w:val="28"/>
          <w:szCs w:val="28"/>
          <w:lang w:val="be-BY"/>
        </w:rPr>
        <w:t>беларускай</w:t>
      </w:r>
      <w:r w:rsidRPr="00A9670A">
        <w:rPr>
          <w:spacing w:val="4"/>
          <w:sz w:val="28"/>
          <w:szCs w:val="28"/>
          <w:lang w:val="be-BY"/>
        </w:rPr>
        <w:t xml:space="preserve"> </w:t>
      </w:r>
      <w:r w:rsidRPr="00A9670A">
        <w:rPr>
          <w:spacing w:val="-3"/>
          <w:sz w:val="28"/>
          <w:szCs w:val="28"/>
          <w:lang w:val="be-BY"/>
        </w:rPr>
        <w:t>мовы.</w:t>
      </w:r>
      <w:r w:rsidR="00A9670A">
        <w:rPr>
          <w:spacing w:val="6"/>
          <w:sz w:val="28"/>
          <w:szCs w:val="28"/>
          <w:lang w:val="be-BY"/>
        </w:rPr>
        <w:t xml:space="preserve"> </w:t>
      </w:r>
    </w:p>
    <w:p w:rsidR="00962862" w:rsidRDefault="00A9670A" w:rsidP="00F80E82">
      <w:pPr>
        <w:pStyle w:val="a6"/>
        <w:spacing w:line="276" w:lineRule="auto"/>
        <w:ind w:firstLine="567"/>
        <w:jc w:val="both"/>
        <w:rPr>
          <w:spacing w:val="6"/>
          <w:sz w:val="28"/>
          <w:szCs w:val="28"/>
          <w:lang w:val="be-BY"/>
        </w:rPr>
      </w:pPr>
      <w:r>
        <w:rPr>
          <w:spacing w:val="6"/>
          <w:sz w:val="28"/>
          <w:szCs w:val="28"/>
          <w:lang w:val="be-BY"/>
        </w:rPr>
        <w:t xml:space="preserve">У сваёй педагагічнай дзейнасці </w:t>
      </w:r>
      <w:r w:rsidR="00D5260F">
        <w:rPr>
          <w:spacing w:val="6"/>
          <w:sz w:val="28"/>
          <w:szCs w:val="28"/>
          <w:lang w:val="be-BY"/>
        </w:rPr>
        <w:t xml:space="preserve">я заўсёды </w:t>
      </w:r>
      <w:r w:rsidR="00D03632">
        <w:rPr>
          <w:spacing w:val="6"/>
          <w:sz w:val="28"/>
          <w:szCs w:val="28"/>
          <w:lang w:val="be-BY"/>
        </w:rPr>
        <w:t xml:space="preserve">стараюся, каб урокі беларускай мовы былі заснаваны на глыбокай адпрацоўцы матэрыялу, у кожны </w:t>
      </w:r>
      <w:r w:rsidR="00AB6988">
        <w:rPr>
          <w:spacing w:val="6"/>
          <w:sz w:val="28"/>
          <w:szCs w:val="28"/>
          <w:lang w:val="be-BY"/>
        </w:rPr>
        <w:t>сво</w:t>
      </w:r>
      <w:r w:rsidR="00D03632">
        <w:rPr>
          <w:spacing w:val="6"/>
          <w:sz w:val="28"/>
          <w:szCs w:val="28"/>
          <w:lang w:val="be-BY"/>
        </w:rPr>
        <w:t>й урок імкнуся ўнесці нешта новае, цікавае, каб вучні маглі па-новаму зірнуць на прадмет, пераключыцца з аднаго віду дзейнасці на другі і нават адпачыць.</w:t>
      </w:r>
      <w:r w:rsidR="00C34A29" w:rsidRPr="00C34A29">
        <w:rPr>
          <w:i/>
          <w:sz w:val="28"/>
          <w:szCs w:val="28"/>
          <w:lang w:val="be-BY"/>
        </w:rPr>
        <w:t xml:space="preserve"> </w:t>
      </w:r>
      <w:r w:rsidR="00C34A29" w:rsidRPr="00517BED">
        <w:rPr>
          <w:i/>
          <w:sz w:val="28"/>
          <w:szCs w:val="28"/>
          <w:lang w:val="be-BY"/>
        </w:rPr>
        <w:t xml:space="preserve">(Дадатак </w:t>
      </w:r>
      <w:r w:rsidR="00C34A29">
        <w:rPr>
          <w:i/>
          <w:sz w:val="28"/>
          <w:szCs w:val="28"/>
          <w:lang w:val="be-BY"/>
        </w:rPr>
        <w:t>5</w:t>
      </w:r>
      <w:r w:rsidR="00C34A29" w:rsidRPr="00517BED">
        <w:rPr>
          <w:i/>
          <w:sz w:val="28"/>
          <w:szCs w:val="28"/>
          <w:lang w:val="be-BY"/>
        </w:rPr>
        <w:t>)</w:t>
      </w:r>
    </w:p>
    <w:p w:rsidR="00282F28" w:rsidRDefault="00D03632" w:rsidP="00F80E82">
      <w:pPr>
        <w:pStyle w:val="a6"/>
        <w:spacing w:line="276" w:lineRule="auto"/>
        <w:ind w:firstLine="567"/>
        <w:jc w:val="both"/>
        <w:rPr>
          <w:spacing w:val="6"/>
          <w:sz w:val="28"/>
          <w:szCs w:val="28"/>
          <w:lang w:val="be-BY"/>
        </w:rPr>
      </w:pPr>
      <w:r>
        <w:rPr>
          <w:spacing w:val="6"/>
          <w:sz w:val="28"/>
          <w:szCs w:val="28"/>
          <w:lang w:val="be-BY"/>
        </w:rPr>
        <w:t xml:space="preserve">Значнае месца ў маёй працы займаюць практыкаванні, пабудаваныя на выкарыстанні тых ці іншых відаў слоўнікаў і лексікаграфічных </w:t>
      </w:r>
      <w:r>
        <w:rPr>
          <w:spacing w:val="6"/>
          <w:sz w:val="28"/>
          <w:szCs w:val="28"/>
          <w:lang w:val="be-BY"/>
        </w:rPr>
        <w:lastRenderedPageBreak/>
        <w:t>даведнікаў</w:t>
      </w:r>
      <w:r w:rsidR="00225C5F">
        <w:rPr>
          <w:spacing w:val="6"/>
          <w:sz w:val="28"/>
          <w:szCs w:val="28"/>
          <w:lang w:val="be-BY"/>
        </w:rPr>
        <w:t>. Менавіта слоўнікі з’яўляюцца найпершай скарбніцай лексічнага багацця мовы, дапамагаюць атрымаць неабходныя веды ў галіне фанетыкі, лексікі, фразеалогіі, словаўт</w:t>
      </w:r>
      <w:r w:rsidR="00485857">
        <w:rPr>
          <w:spacing w:val="6"/>
          <w:sz w:val="28"/>
          <w:szCs w:val="28"/>
          <w:lang w:val="be-BY"/>
        </w:rPr>
        <w:t>варэння, граматыкі і стылістыкі</w:t>
      </w:r>
      <w:r w:rsidR="00050814">
        <w:rPr>
          <w:sz w:val="28"/>
          <w:szCs w:val="28"/>
          <w:lang w:val="be-BY"/>
        </w:rPr>
        <w:t>[5</w:t>
      </w:r>
      <w:r w:rsidR="00050814" w:rsidRPr="00050814">
        <w:rPr>
          <w:sz w:val="28"/>
          <w:szCs w:val="28"/>
          <w:lang w:val="be-BY"/>
        </w:rPr>
        <w:t>]</w:t>
      </w:r>
      <w:r w:rsidR="00485857">
        <w:rPr>
          <w:spacing w:val="6"/>
          <w:sz w:val="28"/>
          <w:szCs w:val="28"/>
          <w:lang w:val="be-BY"/>
        </w:rPr>
        <w:t>. У</w:t>
      </w:r>
      <w:r w:rsidR="00225C5F">
        <w:rPr>
          <w:spacing w:val="6"/>
          <w:sz w:val="28"/>
          <w:szCs w:val="28"/>
          <w:lang w:val="be-BY"/>
        </w:rPr>
        <w:t xml:space="preserve"> адзінстве з падручнікамі і вучэбна-метадычнымі дапаможнікамі</w:t>
      </w:r>
      <w:r w:rsidR="00AB6988">
        <w:rPr>
          <w:spacing w:val="6"/>
          <w:sz w:val="28"/>
          <w:szCs w:val="28"/>
          <w:lang w:val="be-BY"/>
        </w:rPr>
        <w:t xml:space="preserve"> рознага прызначэння</w:t>
      </w:r>
      <w:r w:rsidR="00D5260F">
        <w:rPr>
          <w:spacing w:val="6"/>
          <w:sz w:val="28"/>
          <w:szCs w:val="28"/>
          <w:lang w:val="be-BY"/>
        </w:rPr>
        <w:t xml:space="preserve"> яны</w:t>
      </w:r>
      <w:r w:rsidR="00AB6988">
        <w:rPr>
          <w:spacing w:val="6"/>
          <w:sz w:val="28"/>
          <w:szCs w:val="28"/>
          <w:lang w:val="be-BY"/>
        </w:rPr>
        <w:t xml:space="preserve"> дазваляюць сфарміраваць у навучэнцаў трывалыя навыкі літаратурнага вымаўлення і правапісу, тым самым спрыя</w:t>
      </w:r>
      <w:r w:rsidR="00D5260F">
        <w:rPr>
          <w:spacing w:val="6"/>
          <w:sz w:val="28"/>
          <w:szCs w:val="28"/>
          <w:lang w:val="be-BY"/>
        </w:rPr>
        <w:t>ю</w:t>
      </w:r>
      <w:r w:rsidR="00AB6988">
        <w:rPr>
          <w:spacing w:val="6"/>
          <w:sz w:val="28"/>
          <w:szCs w:val="28"/>
          <w:lang w:val="be-BY"/>
        </w:rPr>
        <w:t>ць фарміраванню моўнай кампетэнцыі.</w:t>
      </w:r>
      <w:r w:rsidR="00165AC8">
        <w:rPr>
          <w:spacing w:val="6"/>
          <w:sz w:val="28"/>
          <w:szCs w:val="28"/>
          <w:lang w:val="be-BY"/>
        </w:rPr>
        <w:t xml:space="preserve"> Матэрыялам для слоўніка</w:t>
      </w:r>
      <w:r w:rsidR="00195A49">
        <w:rPr>
          <w:spacing w:val="6"/>
          <w:sz w:val="28"/>
          <w:szCs w:val="28"/>
          <w:lang w:val="be-BY"/>
        </w:rPr>
        <w:t>вых практыкаванняў служаць функцыянуючыя ў мове словы, сістэмныя лексічныя групы і суадносныя лексічныя сродкі мовы. У сістэме слоўнікавых практыкаванняў мною прадстаўлены і практыкаванні з заданнямі, выкарыстанне якіх у пэўнай паслядоўнасці спрыяе папярэджанню памылак ва ўжыванні слоў, не ўласцівых беларускай мове (лексічная інтэрферэнцыя).</w:t>
      </w:r>
      <w:r w:rsidR="00B6351C" w:rsidRPr="00B6351C">
        <w:rPr>
          <w:spacing w:val="6"/>
          <w:sz w:val="28"/>
          <w:szCs w:val="28"/>
          <w:lang w:val="be-BY"/>
        </w:rPr>
        <w:t xml:space="preserve"> </w:t>
      </w:r>
    </w:p>
    <w:p w:rsidR="00485857" w:rsidRDefault="00485857" w:rsidP="00F80E82">
      <w:pPr>
        <w:pStyle w:val="a6"/>
        <w:spacing w:line="276" w:lineRule="auto"/>
        <w:ind w:firstLine="567"/>
        <w:jc w:val="both"/>
        <w:rPr>
          <w:spacing w:val="6"/>
          <w:sz w:val="28"/>
          <w:szCs w:val="28"/>
          <w:lang w:val="be-BY"/>
        </w:rPr>
      </w:pPr>
      <w:r>
        <w:rPr>
          <w:spacing w:val="6"/>
          <w:sz w:val="28"/>
          <w:szCs w:val="28"/>
          <w:lang w:val="be-BY"/>
        </w:rPr>
        <w:t xml:space="preserve">Практыкаванні могуць быць разнастайныя, але ўсе яны накіраваны на выпрацоўку трывалых </w:t>
      </w:r>
      <w:r w:rsidR="00E116B2">
        <w:rPr>
          <w:spacing w:val="6"/>
          <w:sz w:val="28"/>
          <w:szCs w:val="28"/>
          <w:lang w:val="be-BY"/>
        </w:rPr>
        <w:t>арфаграфічных ведаў у вучняў. Таму на ўроках прапан</w:t>
      </w:r>
      <w:r w:rsidR="00B6351C">
        <w:rPr>
          <w:spacing w:val="6"/>
          <w:sz w:val="28"/>
          <w:szCs w:val="28"/>
          <w:lang w:val="be-BY"/>
        </w:rPr>
        <w:t>оўваю вучням наступныя віды дзей</w:t>
      </w:r>
      <w:r w:rsidR="00E116B2">
        <w:rPr>
          <w:spacing w:val="6"/>
          <w:sz w:val="28"/>
          <w:szCs w:val="28"/>
          <w:lang w:val="be-BY"/>
        </w:rPr>
        <w:t>насці:</w:t>
      </w:r>
    </w:p>
    <w:p w:rsidR="00E116B2" w:rsidRDefault="00E116B2" w:rsidP="00F80E82">
      <w:pPr>
        <w:pStyle w:val="a6"/>
        <w:numPr>
          <w:ilvl w:val="0"/>
          <w:numId w:val="4"/>
        </w:numPr>
        <w:spacing w:line="276" w:lineRule="auto"/>
        <w:jc w:val="both"/>
        <w:rPr>
          <w:spacing w:val="6"/>
          <w:sz w:val="28"/>
          <w:szCs w:val="28"/>
          <w:lang w:val="be-BY"/>
        </w:rPr>
      </w:pPr>
      <w:r>
        <w:rPr>
          <w:spacing w:val="6"/>
          <w:sz w:val="28"/>
          <w:szCs w:val="28"/>
          <w:lang w:val="be-BY"/>
        </w:rPr>
        <w:t>тлумачэнне правапісу падкрэсленых літар у словах, запіс пад дыктоўку слоў на адпаведнае правіла;</w:t>
      </w:r>
    </w:p>
    <w:p w:rsidR="00E116B2" w:rsidRDefault="00E116B2" w:rsidP="00F80E82">
      <w:pPr>
        <w:pStyle w:val="a6"/>
        <w:numPr>
          <w:ilvl w:val="0"/>
          <w:numId w:val="4"/>
        </w:numPr>
        <w:spacing w:line="276" w:lineRule="auto"/>
        <w:jc w:val="both"/>
        <w:rPr>
          <w:spacing w:val="6"/>
          <w:sz w:val="28"/>
          <w:szCs w:val="28"/>
          <w:lang w:val="be-BY"/>
        </w:rPr>
      </w:pPr>
      <w:r>
        <w:rPr>
          <w:spacing w:val="6"/>
          <w:sz w:val="28"/>
          <w:szCs w:val="28"/>
          <w:lang w:val="be-BY"/>
        </w:rPr>
        <w:t>паўторны запіс складаных для ўспрыняцця слоў, на якія раней акцэнтавалася ўвага, на дошцы і ў сшытках;</w:t>
      </w:r>
    </w:p>
    <w:p w:rsidR="00E116B2" w:rsidRDefault="00E116B2" w:rsidP="00F80E82">
      <w:pPr>
        <w:pStyle w:val="a6"/>
        <w:numPr>
          <w:ilvl w:val="0"/>
          <w:numId w:val="4"/>
        </w:numPr>
        <w:spacing w:line="276" w:lineRule="auto"/>
        <w:jc w:val="both"/>
        <w:rPr>
          <w:spacing w:val="6"/>
          <w:sz w:val="28"/>
          <w:szCs w:val="28"/>
          <w:lang w:val="be-BY"/>
        </w:rPr>
      </w:pPr>
      <w:r>
        <w:rPr>
          <w:spacing w:val="6"/>
          <w:sz w:val="28"/>
          <w:szCs w:val="28"/>
          <w:lang w:val="be-BY"/>
        </w:rPr>
        <w:t>слоўнікавыя дыктоўкі;</w:t>
      </w:r>
    </w:p>
    <w:p w:rsidR="00E116B2" w:rsidRDefault="00E116B2" w:rsidP="00F80E82">
      <w:pPr>
        <w:pStyle w:val="a6"/>
        <w:numPr>
          <w:ilvl w:val="0"/>
          <w:numId w:val="4"/>
        </w:numPr>
        <w:spacing w:line="276" w:lineRule="auto"/>
        <w:jc w:val="both"/>
        <w:rPr>
          <w:spacing w:val="6"/>
          <w:sz w:val="28"/>
          <w:szCs w:val="28"/>
          <w:lang w:val="be-BY"/>
        </w:rPr>
      </w:pPr>
      <w:r>
        <w:rPr>
          <w:spacing w:val="6"/>
          <w:sz w:val="28"/>
          <w:szCs w:val="28"/>
          <w:lang w:val="be-BY"/>
        </w:rPr>
        <w:t>групоўка слоў па арфаграмах;</w:t>
      </w:r>
    </w:p>
    <w:p w:rsidR="00E116B2" w:rsidRDefault="00E116B2" w:rsidP="00F80E82">
      <w:pPr>
        <w:pStyle w:val="a6"/>
        <w:numPr>
          <w:ilvl w:val="0"/>
          <w:numId w:val="4"/>
        </w:numPr>
        <w:spacing w:line="276" w:lineRule="auto"/>
        <w:jc w:val="both"/>
        <w:rPr>
          <w:spacing w:val="6"/>
          <w:sz w:val="28"/>
          <w:szCs w:val="28"/>
          <w:lang w:val="be-BY"/>
        </w:rPr>
      </w:pPr>
      <w:r>
        <w:rPr>
          <w:spacing w:val="6"/>
          <w:sz w:val="28"/>
          <w:szCs w:val="28"/>
          <w:lang w:val="be-BY"/>
        </w:rPr>
        <w:t>групоўка слоў па пэўных характарыстыках;</w:t>
      </w:r>
    </w:p>
    <w:p w:rsidR="00E116B2" w:rsidRDefault="00D5260F" w:rsidP="00F80E82">
      <w:pPr>
        <w:pStyle w:val="a6"/>
        <w:numPr>
          <w:ilvl w:val="0"/>
          <w:numId w:val="4"/>
        </w:numPr>
        <w:spacing w:line="276" w:lineRule="auto"/>
        <w:jc w:val="both"/>
        <w:rPr>
          <w:spacing w:val="6"/>
          <w:sz w:val="28"/>
          <w:szCs w:val="28"/>
          <w:lang w:val="be-BY"/>
        </w:rPr>
      </w:pPr>
      <w:r>
        <w:rPr>
          <w:spacing w:val="6"/>
          <w:sz w:val="28"/>
          <w:szCs w:val="28"/>
          <w:lang w:val="be-BY"/>
        </w:rPr>
        <w:t>аналіз памылак у</w:t>
      </w:r>
      <w:r w:rsidR="00E116B2">
        <w:rPr>
          <w:spacing w:val="6"/>
          <w:sz w:val="28"/>
          <w:szCs w:val="28"/>
          <w:lang w:val="be-BY"/>
        </w:rPr>
        <w:t xml:space="preserve"> работах рознага віду;</w:t>
      </w:r>
    </w:p>
    <w:p w:rsidR="00E116B2" w:rsidRDefault="00E116B2" w:rsidP="00F80E82">
      <w:pPr>
        <w:pStyle w:val="a6"/>
        <w:numPr>
          <w:ilvl w:val="0"/>
          <w:numId w:val="4"/>
        </w:numPr>
        <w:spacing w:line="276" w:lineRule="auto"/>
        <w:jc w:val="both"/>
        <w:rPr>
          <w:spacing w:val="6"/>
          <w:sz w:val="28"/>
          <w:szCs w:val="28"/>
          <w:lang w:val="be-BY"/>
        </w:rPr>
      </w:pPr>
      <w:r>
        <w:rPr>
          <w:spacing w:val="6"/>
          <w:sz w:val="28"/>
          <w:szCs w:val="28"/>
          <w:lang w:val="be-BY"/>
        </w:rPr>
        <w:t>даследаванне (вучні выпраўляюць памылкі ў дэфармаваных тэкстах);</w:t>
      </w:r>
    </w:p>
    <w:p w:rsidR="00E116B2" w:rsidRDefault="00E116B2" w:rsidP="00F80E82">
      <w:pPr>
        <w:pStyle w:val="a6"/>
        <w:numPr>
          <w:ilvl w:val="0"/>
          <w:numId w:val="4"/>
        </w:numPr>
        <w:spacing w:line="276" w:lineRule="auto"/>
        <w:jc w:val="both"/>
        <w:rPr>
          <w:spacing w:val="6"/>
          <w:sz w:val="28"/>
          <w:szCs w:val="28"/>
          <w:lang w:val="be-BY"/>
        </w:rPr>
      </w:pPr>
      <w:r>
        <w:rPr>
          <w:spacing w:val="6"/>
          <w:sz w:val="28"/>
          <w:szCs w:val="28"/>
          <w:lang w:val="be-BY"/>
        </w:rPr>
        <w:t>узаемаправерка і выпраўленне памылак у аднакласнікаў;</w:t>
      </w:r>
    </w:p>
    <w:p w:rsidR="00E116B2" w:rsidRDefault="00E116B2" w:rsidP="00F80E82">
      <w:pPr>
        <w:pStyle w:val="a6"/>
        <w:numPr>
          <w:ilvl w:val="0"/>
          <w:numId w:val="4"/>
        </w:numPr>
        <w:spacing w:line="276" w:lineRule="auto"/>
        <w:jc w:val="both"/>
        <w:rPr>
          <w:spacing w:val="6"/>
          <w:sz w:val="28"/>
          <w:szCs w:val="28"/>
          <w:lang w:val="be-BY"/>
        </w:rPr>
      </w:pPr>
      <w:r>
        <w:rPr>
          <w:spacing w:val="6"/>
          <w:sz w:val="28"/>
          <w:szCs w:val="28"/>
          <w:lang w:val="be-BY"/>
        </w:rPr>
        <w:t>адказы на пытанні;</w:t>
      </w:r>
    </w:p>
    <w:p w:rsidR="00E116B2" w:rsidRDefault="00E116B2" w:rsidP="00F80E82">
      <w:pPr>
        <w:pStyle w:val="a6"/>
        <w:numPr>
          <w:ilvl w:val="0"/>
          <w:numId w:val="4"/>
        </w:numPr>
        <w:spacing w:line="276" w:lineRule="auto"/>
        <w:jc w:val="both"/>
        <w:rPr>
          <w:spacing w:val="6"/>
          <w:sz w:val="28"/>
          <w:szCs w:val="28"/>
          <w:lang w:val="be-BY"/>
        </w:rPr>
      </w:pPr>
      <w:r>
        <w:rPr>
          <w:spacing w:val="6"/>
          <w:sz w:val="28"/>
          <w:szCs w:val="28"/>
          <w:lang w:val="be-BY"/>
        </w:rPr>
        <w:t>выкананне тэставых заданняў;</w:t>
      </w:r>
    </w:p>
    <w:p w:rsidR="00E116B2" w:rsidRDefault="00E116B2" w:rsidP="00F80E82">
      <w:pPr>
        <w:pStyle w:val="a6"/>
        <w:numPr>
          <w:ilvl w:val="0"/>
          <w:numId w:val="4"/>
        </w:numPr>
        <w:spacing w:line="276" w:lineRule="auto"/>
        <w:jc w:val="both"/>
        <w:rPr>
          <w:spacing w:val="6"/>
          <w:sz w:val="28"/>
          <w:szCs w:val="28"/>
          <w:lang w:val="be-BY"/>
        </w:rPr>
      </w:pPr>
      <w:r>
        <w:rPr>
          <w:spacing w:val="6"/>
          <w:sz w:val="28"/>
          <w:szCs w:val="28"/>
          <w:lang w:val="be-BY"/>
        </w:rPr>
        <w:t>пошук месца арфаграмы ў слове;</w:t>
      </w:r>
    </w:p>
    <w:p w:rsidR="00E116B2" w:rsidRDefault="00E116B2" w:rsidP="00F80E82">
      <w:pPr>
        <w:pStyle w:val="a6"/>
        <w:numPr>
          <w:ilvl w:val="0"/>
          <w:numId w:val="4"/>
        </w:numPr>
        <w:spacing w:line="276" w:lineRule="auto"/>
        <w:jc w:val="both"/>
        <w:rPr>
          <w:spacing w:val="6"/>
          <w:sz w:val="28"/>
          <w:szCs w:val="28"/>
          <w:lang w:val="be-BY"/>
        </w:rPr>
      </w:pPr>
      <w:r>
        <w:rPr>
          <w:spacing w:val="6"/>
          <w:sz w:val="28"/>
          <w:szCs w:val="28"/>
          <w:lang w:val="be-BY"/>
        </w:rPr>
        <w:t>супастаўленне арфаграмы і правіла.</w:t>
      </w:r>
    </w:p>
    <w:p w:rsidR="00CA6A85" w:rsidRDefault="00CA6A85" w:rsidP="00F80E82">
      <w:pPr>
        <w:pStyle w:val="a6"/>
        <w:spacing w:line="276" w:lineRule="auto"/>
        <w:ind w:firstLine="567"/>
        <w:jc w:val="both"/>
        <w:rPr>
          <w:spacing w:val="6"/>
          <w:sz w:val="28"/>
          <w:szCs w:val="28"/>
          <w:lang w:val="be-BY"/>
        </w:rPr>
      </w:pPr>
      <w:r>
        <w:rPr>
          <w:spacing w:val="6"/>
          <w:sz w:val="28"/>
          <w:szCs w:val="28"/>
          <w:lang w:val="be-BY"/>
        </w:rPr>
        <w:t>З мэтай папярэджання лексічнай інтэрферэнцыі ў сістэму слоўнікавых практыкаванняў уключаю заданні:</w:t>
      </w:r>
    </w:p>
    <w:p w:rsidR="00CA6A85" w:rsidRDefault="00CA6A85" w:rsidP="00F80E82">
      <w:pPr>
        <w:pStyle w:val="a6"/>
        <w:numPr>
          <w:ilvl w:val="0"/>
          <w:numId w:val="4"/>
        </w:numPr>
        <w:spacing w:line="276" w:lineRule="auto"/>
        <w:jc w:val="both"/>
        <w:rPr>
          <w:spacing w:val="6"/>
          <w:sz w:val="28"/>
          <w:szCs w:val="28"/>
          <w:lang w:val="be-BY"/>
        </w:rPr>
      </w:pPr>
      <w:r>
        <w:rPr>
          <w:spacing w:val="6"/>
          <w:sz w:val="28"/>
          <w:szCs w:val="28"/>
          <w:lang w:val="be-BY"/>
        </w:rPr>
        <w:t>на сістэматызацыю слоў пры да</w:t>
      </w:r>
      <w:r w:rsidR="00282F28">
        <w:rPr>
          <w:spacing w:val="6"/>
          <w:sz w:val="28"/>
          <w:szCs w:val="28"/>
          <w:lang w:val="be-BY"/>
        </w:rPr>
        <w:t>памозе апісання яго прыкмет і асаблівасцей</w:t>
      </w:r>
      <w:r>
        <w:rPr>
          <w:spacing w:val="6"/>
          <w:sz w:val="28"/>
          <w:szCs w:val="28"/>
          <w:lang w:val="be-BY"/>
        </w:rPr>
        <w:t>;</w:t>
      </w:r>
    </w:p>
    <w:p w:rsidR="00CA6A85" w:rsidRDefault="00CA6A85" w:rsidP="00F80E82">
      <w:pPr>
        <w:pStyle w:val="a6"/>
        <w:numPr>
          <w:ilvl w:val="0"/>
          <w:numId w:val="4"/>
        </w:numPr>
        <w:spacing w:line="276" w:lineRule="auto"/>
        <w:jc w:val="both"/>
        <w:rPr>
          <w:spacing w:val="6"/>
          <w:sz w:val="28"/>
          <w:szCs w:val="28"/>
          <w:lang w:val="be-BY"/>
        </w:rPr>
      </w:pPr>
      <w:r>
        <w:rPr>
          <w:spacing w:val="6"/>
          <w:sz w:val="28"/>
          <w:szCs w:val="28"/>
          <w:lang w:val="be-BY"/>
        </w:rPr>
        <w:t>супастаўленне беларускага і рускага слова;</w:t>
      </w:r>
    </w:p>
    <w:p w:rsidR="00CA6A85" w:rsidRDefault="00CA6A85" w:rsidP="00F80E82">
      <w:pPr>
        <w:pStyle w:val="a6"/>
        <w:numPr>
          <w:ilvl w:val="0"/>
          <w:numId w:val="4"/>
        </w:numPr>
        <w:spacing w:line="276" w:lineRule="auto"/>
        <w:jc w:val="both"/>
        <w:rPr>
          <w:spacing w:val="6"/>
          <w:sz w:val="28"/>
          <w:szCs w:val="28"/>
          <w:lang w:val="be-BY"/>
        </w:rPr>
      </w:pPr>
      <w:r>
        <w:rPr>
          <w:spacing w:val="6"/>
          <w:sz w:val="28"/>
          <w:szCs w:val="28"/>
          <w:lang w:val="be-BY"/>
        </w:rPr>
        <w:t>падбор сінонімаў і антонімаў;</w:t>
      </w:r>
    </w:p>
    <w:p w:rsidR="00CA6A85" w:rsidRDefault="00CA6A85" w:rsidP="00F80E82">
      <w:pPr>
        <w:pStyle w:val="a6"/>
        <w:numPr>
          <w:ilvl w:val="0"/>
          <w:numId w:val="4"/>
        </w:numPr>
        <w:spacing w:line="276" w:lineRule="auto"/>
        <w:jc w:val="both"/>
        <w:rPr>
          <w:spacing w:val="6"/>
          <w:sz w:val="28"/>
          <w:szCs w:val="28"/>
          <w:lang w:val="be-BY"/>
        </w:rPr>
      </w:pPr>
      <w:r>
        <w:rPr>
          <w:spacing w:val="6"/>
          <w:sz w:val="28"/>
          <w:szCs w:val="28"/>
          <w:lang w:val="be-BY"/>
        </w:rPr>
        <w:t>пераклад з рускаў мовы на беларускую;</w:t>
      </w:r>
    </w:p>
    <w:p w:rsidR="00CA6A85" w:rsidRDefault="003143CC" w:rsidP="00F80E82">
      <w:pPr>
        <w:pStyle w:val="a6"/>
        <w:numPr>
          <w:ilvl w:val="0"/>
          <w:numId w:val="4"/>
        </w:numPr>
        <w:spacing w:line="276" w:lineRule="auto"/>
        <w:jc w:val="both"/>
        <w:rPr>
          <w:spacing w:val="6"/>
          <w:sz w:val="28"/>
          <w:szCs w:val="28"/>
          <w:lang w:val="be-BY"/>
        </w:rPr>
      </w:pPr>
      <w:r>
        <w:rPr>
          <w:spacing w:val="6"/>
          <w:sz w:val="28"/>
          <w:szCs w:val="28"/>
          <w:lang w:val="be-BY"/>
        </w:rPr>
        <w:lastRenderedPageBreak/>
        <w:t>вызначэнне ў тэксце моўных памылак;</w:t>
      </w:r>
    </w:p>
    <w:p w:rsidR="003143CC" w:rsidRDefault="003143CC" w:rsidP="00F80E82">
      <w:pPr>
        <w:pStyle w:val="a6"/>
        <w:numPr>
          <w:ilvl w:val="0"/>
          <w:numId w:val="4"/>
        </w:numPr>
        <w:spacing w:line="276" w:lineRule="auto"/>
        <w:jc w:val="both"/>
        <w:rPr>
          <w:spacing w:val="6"/>
          <w:sz w:val="28"/>
          <w:szCs w:val="28"/>
          <w:lang w:val="be-BY"/>
        </w:rPr>
      </w:pPr>
      <w:r>
        <w:rPr>
          <w:spacing w:val="6"/>
          <w:sz w:val="28"/>
          <w:szCs w:val="28"/>
          <w:lang w:val="be-BY"/>
        </w:rPr>
        <w:t>выпраўленне тэксту з памылкамі.</w:t>
      </w:r>
    </w:p>
    <w:p w:rsidR="003143CC" w:rsidRDefault="003143CC" w:rsidP="00F80E82">
      <w:pPr>
        <w:pStyle w:val="a6"/>
        <w:spacing w:line="276" w:lineRule="auto"/>
        <w:ind w:firstLine="567"/>
        <w:jc w:val="both"/>
        <w:rPr>
          <w:spacing w:val="6"/>
          <w:sz w:val="28"/>
          <w:szCs w:val="28"/>
          <w:lang w:val="be-BY"/>
        </w:rPr>
      </w:pPr>
      <w:r>
        <w:rPr>
          <w:spacing w:val="6"/>
          <w:sz w:val="28"/>
          <w:szCs w:val="28"/>
          <w:lang w:val="be-BY"/>
        </w:rPr>
        <w:t>Лінгвістычнай базай для такіх практыкаванняў, як было адзначана раней, служаць словы і ўстойлівыя адзінкі, якія функцыяніруюць у мове, сістэмныя аб’яднанні слоў, суадносныя лексічныя і фразеалагічныя сродкі мовы. Усе слоўнікавыя практыкаванні ў практыцы навучання беларускай мове папярэднічаюць заданням, накіраваным на стварэнне выказвання, і абапіраюцца на лінгва-тэарытычныя асновы ў працэсе вывучэння лексікі і фразеалогіі. Такім чынам, слоўнікавыя практыкаванні забяспечваюць правільнасць, дакладнасць, выразнасць і вобразнасць вуснай і пісьмовай мовы вучняў.</w:t>
      </w:r>
    </w:p>
    <w:p w:rsidR="00B6351C" w:rsidRDefault="00420C61" w:rsidP="00F80E82">
      <w:pPr>
        <w:pStyle w:val="a6"/>
        <w:spacing w:line="276" w:lineRule="auto"/>
        <w:ind w:firstLine="567"/>
        <w:jc w:val="both"/>
        <w:rPr>
          <w:spacing w:val="6"/>
          <w:sz w:val="28"/>
          <w:szCs w:val="28"/>
          <w:lang w:val="be-BY"/>
        </w:rPr>
      </w:pPr>
      <w:r>
        <w:rPr>
          <w:spacing w:val="6"/>
          <w:sz w:val="28"/>
          <w:szCs w:val="28"/>
          <w:lang w:val="be-BY"/>
        </w:rPr>
        <w:t>Слоўнікавыя практыкаванні</w:t>
      </w:r>
      <w:r w:rsidR="00D5260F">
        <w:rPr>
          <w:spacing w:val="6"/>
          <w:sz w:val="28"/>
          <w:szCs w:val="28"/>
          <w:lang w:val="be-BY"/>
        </w:rPr>
        <w:t xml:space="preserve"> я</w:t>
      </w:r>
      <w:r>
        <w:rPr>
          <w:spacing w:val="6"/>
          <w:sz w:val="28"/>
          <w:szCs w:val="28"/>
          <w:lang w:val="be-BY"/>
        </w:rPr>
        <w:t xml:space="preserve"> ўмоўна </w:t>
      </w:r>
      <w:r w:rsidR="00D5260F">
        <w:rPr>
          <w:spacing w:val="6"/>
          <w:sz w:val="28"/>
          <w:szCs w:val="28"/>
          <w:lang w:val="be-BY"/>
        </w:rPr>
        <w:t>падзяліла</w:t>
      </w:r>
      <w:r w:rsidR="006D7E73">
        <w:rPr>
          <w:spacing w:val="6"/>
          <w:sz w:val="28"/>
          <w:szCs w:val="28"/>
          <w:lang w:val="be-BY"/>
        </w:rPr>
        <w:t xml:space="preserve"> на:</w:t>
      </w:r>
    </w:p>
    <w:p w:rsidR="006D7E73" w:rsidRDefault="006D7E73" w:rsidP="00F80E82">
      <w:pPr>
        <w:pStyle w:val="a6"/>
        <w:numPr>
          <w:ilvl w:val="0"/>
          <w:numId w:val="4"/>
        </w:numPr>
        <w:spacing w:line="276" w:lineRule="auto"/>
        <w:jc w:val="both"/>
        <w:rPr>
          <w:spacing w:val="6"/>
          <w:sz w:val="28"/>
          <w:szCs w:val="28"/>
          <w:lang w:val="be-BY"/>
        </w:rPr>
      </w:pPr>
      <w:r>
        <w:rPr>
          <w:spacing w:val="6"/>
          <w:sz w:val="28"/>
          <w:szCs w:val="28"/>
          <w:lang w:val="be-BY"/>
        </w:rPr>
        <w:t>практыкаванні па ўдакладненні, узбагачэнні і актывізацыі слоўніка;</w:t>
      </w:r>
    </w:p>
    <w:p w:rsidR="006D7E73" w:rsidRDefault="006D7E73" w:rsidP="00F80E82">
      <w:pPr>
        <w:pStyle w:val="a6"/>
        <w:numPr>
          <w:ilvl w:val="0"/>
          <w:numId w:val="4"/>
        </w:numPr>
        <w:spacing w:line="276" w:lineRule="auto"/>
        <w:jc w:val="both"/>
        <w:rPr>
          <w:spacing w:val="6"/>
          <w:sz w:val="28"/>
          <w:szCs w:val="28"/>
          <w:lang w:val="be-BY"/>
        </w:rPr>
      </w:pPr>
      <w:r>
        <w:rPr>
          <w:spacing w:val="6"/>
          <w:sz w:val="28"/>
          <w:szCs w:val="28"/>
          <w:lang w:val="be-BY"/>
        </w:rPr>
        <w:t>слоўнікава-арфаграфічныя практыкаванні;</w:t>
      </w:r>
    </w:p>
    <w:p w:rsidR="006D7E73" w:rsidRDefault="006D7E73" w:rsidP="00F80E82">
      <w:pPr>
        <w:pStyle w:val="a6"/>
        <w:numPr>
          <w:ilvl w:val="0"/>
          <w:numId w:val="4"/>
        </w:numPr>
        <w:spacing w:line="276" w:lineRule="auto"/>
        <w:jc w:val="both"/>
        <w:rPr>
          <w:spacing w:val="6"/>
          <w:sz w:val="28"/>
          <w:szCs w:val="28"/>
          <w:lang w:val="be-BY"/>
        </w:rPr>
      </w:pPr>
      <w:r>
        <w:rPr>
          <w:spacing w:val="6"/>
          <w:sz w:val="28"/>
          <w:szCs w:val="28"/>
          <w:lang w:val="be-BY"/>
        </w:rPr>
        <w:t>слоўнікава-лагічныя практыкаванні;</w:t>
      </w:r>
    </w:p>
    <w:p w:rsidR="006D7E73" w:rsidRDefault="006D7E73" w:rsidP="00F80E82">
      <w:pPr>
        <w:pStyle w:val="a6"/>
        <w:numPr>
          <w:ilvl w:val="0"/>
          <w:numId w:val="4"/>
        </w:numPr>
        <w:spacing w:line="276" w:lineRule="auto"/>
        <w:jc w:val="both"/>
        <w:rPr>
          <w:spacing w:val="6"/>
          <w:sz w:val="28"/>
          <w:szCs w:val="28"/>
          <w:lang w:val="be-BY"/>
        </w:rPr>
      </w:pPr>
      <w:r>
        <w:rPr>
          <w:spacing w:val="6"/>
          <w:sz w:val="28"/>
          <w:szCs w:val="28"/>
          <w:lang w:val="be-BY"/>
        </w:rPr>
        <w:t>слоўнікава-граматычныя практыкаванні.</w:t>
      </w:r>
    </w:p>
    <w:p w:rsidR="00517BED" w:rsidRDefault="006D7E73" w:rsidP="00F80E82">
      <w:pPr>
        <w:pStyle w:val="a6"/>
        <w:spacing w:line="276" w:lineRule="auto"/>
        <w:ind w:firstLine="567"/>
        <w:jc w:val="both"/>
        <w:rPr>
          <w:spacing w:val="6"/>
          <w:sz w:val="28"/>
          <w:szCs w:val="28"/>
          <w:lang w:val="be-BY"/>
        </w:rPr>
      </w:pPr>
      <w:r w:rsidRPr="006D7E73">
        <w:rPr>
          <w:i/>
          <w:spacing w:val="6"/>
          <w:sz w:val="28"/>
          <w:szCs w:val="28"/>
          <w:lang w:val="be-BY"/>
        </w:rPr>
        <w:t>Слоўнікавыя практыкаванні па ўдакладненні, узбагачэнні і актывізацыі слоўніка</w:t>
      </w:r>
      <w:r>
        <w:rPr>
          <w:i/>
          <w:spacing w:val="6"/>
          <w:sz w:val="28"/>
          <w:szCs w:val="28"/>
          <w:lang w:val="be-BY"/>
        </w:rPr>
        <w:t xml:space="preserve"> </w:t>
      </w:r>
      <w:r>
        <w:rPr>
          <w:spacing w:val="6"/>
          <w:sz w:val="28"/>
          <w:szCs w:val="28"/>
          <w:lang w:val="be-BY"/>
        </w:rPr>
        <w:t>– гэта пр</w:t>
      </w:r>
      <w:r w:rsidR="00D5260F">
        <w:rPr>
          <w:spacing w:val="6"/>
          <w:sz w:val="28"/>
          <w:szCs w:val="28"/>
          <w:lang w:val="be-BY"/>
        </w:rPr>
        <w:t>актыкаванні, якія забяспечваюць</w:t>
      </w:r>
      <w:r>
        <w:rPr>
          <w:spacing w:val="6"/>
          <w:sz w:val="28"/>
          <w:szCs w:val="28"/>
          <w:lang w:val="be-BY"/>
        </w:rPr>
        <w:t xml:space="preserve"> не толькі папаўненне лексічнаг</w:t>
      </w:r>
      <w:r w:rsidR="00D5260F">
        <w:rPr>
          <w:spacing w:val="6"/>
          <w:sz w:val="28"/>
          <w:szCs w:val="28"/>
          <w:lang w:val="be-BY"/>
        </w:rPr>
        <w:t>а запасу вучняў, але і садзейнічаюць увядзенню новых слоў у</w:t>
      </w:r>
      <w:r>
        <w:rPr>
          <w:spacing w:val="6"/>
          <w:sz w:val="28"/>
          <w:szCs w:val="28"/>
          <w:lang w:val="be-BY"/>
        </w:rPr>
        <w:t xml:space="preserve"> практыку зносін</w:t>
      </w:r>
      <w:r w:rsidR="0030274E" w:rsidRPr="0030274E">
        <w:rPr>
          <w:sz w:val="28"/>
          <w:szCs w:val="28"/>
          <w:lang w:val="be-BY"/>
        </w:rPr>
        <w:t>[</w:t>
      </w:r>
      <w:r w:rsidR="0030274E">
        <w:rPr>
          <w:sz w:val="28"/>
          <w:szCs w:val="28"/>
          <w:lang w:val="be-BY"/>
        </w:rPr>
        <w:t>2</w:t>
      </w:r>
      <w:r w:rsidR="0030274E" w:rsidRPr="0030274E">
        <w:rPr>
          <w:sz w:val="28"/>
          <w:szCs w:val="28"/>
          <w:lang w:val="be-BY"/>
        </w:rPr>
        <w:t>]</w:t>
      </w:r>
      <w:r>
        <w:rPr>
          <w:spacing w:val="6"/>
          <w:sz w:val="28"/>
          <w:szCs w:val="28"/>
          <w:lang w:val="be-BY"/>
        </w:rPr>
        <w:t>.</w:t>
      </w:r>
      <w:r w:rsidR="00517BED" w:rsidRPr="00517BED">
        <w:rPr>
          <w:i/>
          <w:sz w:val="28"/>
          <w:szCs w:val="28"/>
          <w:lang w:val="be-BY"/>
        </w:rPr>
        <w:t xml:space="preserve"> (Дадатак </w:t>
      </w:r>
      <w:r w:rsidR="00517BED">
        <w:rPr>
          <w:i/>
          <w:sz w:val="28"/>
          <w:szCs w:val="28"/>
          <w:lang w:val="be-BY"/>
        </w:rPr>
        <w:t>1</w:t>
      </w:r>
      <w:r w:rsidR="00517BED" w:rsidRPr="00517BED">
        <w:rPr>
          <w:i/>
          <w:sz w:val="28"/>
          <w:szCs w:val="28"/>
          <w:lang w:val="be-BY"/>
        </w:rPr>
        <w:t>)</w:t>
      </w:r>
      <w:r>
        <w:rPr>
          <w:spacing w:val="6"/>
          <w:sz w:val="28"/>
          <w:szCs w:val="28"/>
          <w:lang w:val="be-BY"/>
        </w:rPr>
        <w:t xml:space="preserve"> </w:t>
      </w:r>
    </w:p>
    <w:p w:rsidR="006D7E73" w:rsidRDefault="00D202C2" w:rsidP="00F80E82">
      <w:pPr>
        <w:pStyle w:val="a6"/>
        <w:spacing w:line="276" w:lineRule="auto"/>
        <w:ind w:firstLine="567"/>
        <w:jc w:val="both"/>
        <w:rPr>
          <w:sz w:val="28"/>
          <w:szCs w:val="28"/>
          <w:lang w:val="be-BY"/>
        </w:rPr>
      </w:pPr>
      <w:r>
        <w:rPr>
          <w:spacing w:val="6"/>
          <w:sz w:val="28"/>
          <w:szCs w:val="28"/>
          <w:lang w:val="be-BY"/>
        </w:rPr>
        <w:t>Паколькі слоўнікавы</w:t>
      </w:r>
      <w:r w:rsidR="008A3451">
        <w:rPr>
          <w:spacing w:val="6"/>
          <w:sz w:val="28"/>
          <w:szCs w:val="28"/>
          <w:lang w:val="be-BY"/>
        </w:rPr>
        <w:t xml:space="preserve"> запас не з’яўляецца механічнай сукупнасцю асобных слоў, задачу яго ўзбагачэння, удакладнення і актывізацыі нельга зводзіць да ўвядзення ў актыўны слоўнік асобных слоў і выразаў.</w:t>
      </w:r>
      <w:r w:rsidR="008A3451" w:rsidRPr="008A3451">
        <w:rPr>
          <w:lang w:val="be-BY"/>
        </w:rPr>
        <w:t xml:space="preserve"> </w:t>
      </w:r>
      <w:r w:rsidR="008A3451" w:rsidRPr="00086E48">
        <w:rPr>
          <w:sz w:val="28"/>
          <w:szCs w:val="28"/>
          <w:lang w:val="be-BY"/>
        </w:rPr>
        <w:t>Аснова ўзбагачэння слоўніка – авалоданне сістэмнымі сувязямі лексіка-семантычнага ўзроўн</w:t>
      </w:r>
      <w:r w:rsidR="00D5260F">
        <w:rPr>
          <w:sz w:val="28"/>
          <w:szCs w:val="28"/>
          <w:lang w:val="be-BY"/>
        </w:rPr>
        <w:t>ю: увядзенне</w:t>
      </w:r>
      <w:r w:rsidR="008A3451" w:rsidRPr="00086E48">
        <w:rPr>
          <w:sz w:val="28"/>
          <w:szCs w:val="28"/>
          <w:lang w:val="be-BY"/>
        </w:rPr>
        <w:t xml:space="preserve"> ў маўленчую свядомасць вучняў семантычных палёў, тэматычных груп слоў, сінанімічных радоў, антанімічных пар; асэнсаванне школьнікамі лексічнай і граматычнай спалучальнасці слоў, іх функцыянавання ў тэкста</w:t>
      </w:r>
      <w:r w:rsidR="00086E48" w:rsidRPr="00086E48">
        <w:rPr>
          <w:sz w:val="28"/>
          <w:szCs w:val="28"/>
          <w:lang w:val="be-BY"/>
        </w:rPr>
        <w:t xml:space="preserve">х розных стыляў. Таму работа па ўзбагачэнні і актывізацыі слоўніка </w:t>
      </w:r>
      <w:r w:rsidR="008A3451" w:rsidRPr="00086E48">
        <w:rPr>
          <w:sz w:val="28"/>
          <w:szCs w:val="28"/>
          <w:lang w:val="be-BY"/>
        </w:rPr>
        <w:t xml:space="preserve">павінна праводзіцца з апорай на кантэкст. У гэтым выпадку ў вучняў будуць усе перадумовы для фарміравання ўмення асэнсаванага мэтанакіраванага словаўжывання, умення выбіраць лексічныя сродкі, адпаведныя тэме выказвання, тыпу, стылю маўлення. </w:t>
      </w:r>
      <w:r w:rsidR="00086E48" w:rsidRPr="00086E48">
        <w:rPr>
          <w:sz w:val="28"/>
          <w:szCs w:val="28"/>
          <w:lang w:val="be-BY"/>
        </w:rPr>
        <w:t>Матэрыялам для</w:t>
      </w:r>
      <w:r w:rsidR="008A3451" w:rsidRPr="00086E48">
        <w:rPr>
          <w:sz w:val="28"/>
          <w:szCs w:val="28"/>
          <w:lang w:val="be-BY"/>
        </w:rPr>
        <w:t xml:space="preserve"> практыкаванняў з'яўляюцца сінонімы, антонімы, амонімы, неалагізмы, прафесіяналізмы, архаізмы і інш., ілюстрацыйны моўны матэрыял пры вывучэнні гэтых лексічных паняццяў. </w:t>
      </w:r>
    </w:p>
    <w:p w:rsidR="00086E48" w:rsidRDefault="00086E48" w:rsidP="00F80E82">
      <w:pPr>
        <w:pStyle w:val="a6"/>
        <w:spacing w:line="276" w:lineRule="auto"/>
        <w:ind w:firstLine="567"/>
        <w:jc w:val="both"/>
        <w:rPr>
          <w:sz w:val="28"/>
          <w:szCs w:val="28"/>
          <w:lang w:val="be-BY"/>
        </w:rPr>
      </w:pPr>
      <w:r>
        <w:rPr>
          <w:sz w:val="28"/>
          <w:szCs w:val="28"/>
          <w:lang w:val="be-BY"/>
        </w:rPr>
        <w:t>У сваёй практыцы я выкарыстоўваю наступныя практыкаванні:</w:t>
      </w:r>
    </w:p>
    <w:p w:rsidR="00086E48" w:rsidRPr="00EB3C2F" w:rsidRDefault="00086E48" w:rsidP="00F80E82">
      <w:pPr>
        <w:pStyle w:val="a6"/>
        <w:numPr>
          <w:ilvl w:val="0"/>
          <w:numId w:val="6"/>
        </w:numPr>
        <w:spacing w:line="276" w:lineRule="auto"/>
        <w:jc w:val="both"/>
        <w:rPr>
          <w:spacing w:val="6"/>
          <w:sz w:val="28"/>
          <w:szCs w:val="28"/>
          <w:lang w:val="be-BY"/>
        </w:rPr>
      </w:pPr>
      <w:r>
        <w:rPr>
          <w:sz w:val="28"/>
          <w:szCs w:val="28"/>
          <w:lang w:val="be-BY"/>
        </w:rPr>
        <w:t>словаўтваральны аналіз;</w:t>
      </w:r>
    </w:p>
    <w:p w:rsidR="00EB3C2F" w:rsidRPr="00086E48" w:rsidRDefault="00EB3C2F" w:rsidP="00F80E82">
      <w:pPr>
        <w:pStyle w:val="a6"/>
        <w:numPr>
          <w:ilvl w:val="0"/>
          <w:numId w:val="6"/>
        </w:numPr>
        <w:spacing w:line="276" w:lineRule="auto"/>
        <w:jc w:val="both"/>
        <w:rPr>
          <w:spacing w:val="6"/>
          <w:sz w:val="28"/>
          <w:szCs w:val="28"/>
          <w:lang w:val="be-BY"/>
        </w:rPr>
      </w:pPr>
      <w:r>
        <w:rPr>
          <w:sz w:val="28"/>
          <w:szCs w:val="28"/>
          <w:lang w:val="be-BY"/>
        </w:rPr>
        <w:lastRenderedPageBreak/>
        <w:t>этымалагічны аналіз;</w:t>
      </w:r>
    </w:p>
    <w:p w:rsidR="00086E48" w:rsidRPr="00086E48" w:rsidRDefault="00086E48" w:rsidP="00F80E82">
      <w:pPr>
        <w:pStyle w:val="a6"/>
        <w:numPr>
          <w:ilvl w:val="0"/>
          <w:numId w:val="6"/>
        </w:numPr>
        <w:spacing w:line="276" w:lineRule="auto"/>
        <w:jc w:val="both"/>
        <w:rPr>
          <w:spacing w:val="6"/>
          <w:sz w:val="28"/>
          <w:szCs w:val="28"/>
          <w:lang w:val="be-BY"/>
        </w:rPr>
      </w:pPr>
      <w:r>
        <w:rPr>
          <w:sz w:val="28"/>
          <w:szCs w:val="28"/>
          <w:lang w:val="be-BY"/>
        </w:rPr>
        <w:t>тлумачэнне значэння слова з прымяненнем слоўніка;</w:t>
      </w:r>
    </w:p>
    <w:p w:rsidR="00086E48" w:rsidRPr="00086E48" w:rsidRDefault="00086E48" w:rsidP="00F80E82">
      <w:pPr>
        <w:pStyle w:val="a6"/>
        <w:numPr>
          <w:ilvl w:val="0"/>
          <w:numId w:val="6"/>
        </w:numPr>
        <w:spacing w:line="276" w:lineRule="auto"/>
        <w:jc w:val="both"/>
        <w:rPr>
          <w:spacing w:val="6"/>
          <w:sz w:val="28"/>
          <w:szCs w:val="28"/>
          <w:lang w:val="be-BY"/>
        </w:rPr>
      </w:pPr>
      <w:r>
        <w:rPr>
          <w:sz w:val="28"/>
          <w:szCs w:val="28"/>
          <w:lang w:val="be-BY"/>
        </w:rPr>
        <w:t>уключэнне прапанаваных слоў у кантэкст;</w:t>
      </w:r>
    </w:p>
    <w:p w:rsidR="00086E48" w:rsidRPr="00086E48" w:rsidRDefault="00086E48" w:rsidP="00F80E82">
      <w:pPr>
        <w:pStyle w:val="a6"/>
        <w:numPr>
          <w:ilvl w:val="0"/>
          <w:numId w:val="6"/>
        </w:numPr>
        <w:spacing w:line="276" w:lineRule="auto"/>
        <w:jc w:val="both"/>
        <w:rPr>
          <w:spacing w:val="6"/>
          <w:sz w:val="28"/>
          <w:szCs w:val="28"/>
          <w:lang w:val="be-BY"/>
        </w:rPr>
      </w:pPr>
      <w:r>
        <w:rPr>
          <w:sz w:val="28"/>
          <w:szCs w:val="28"/>
          <w:lang w:val="be-BY"/>
        </w:rPr>
        <w:t>складанне сказаў з прапанаванымі словамі ці парамі слоў;</w:t>
      </w:r>
    </w:p>
    <w:p w:rsidR="00086E48" w:rsidRPr="00086E48" w:rsidRDefault="00086E48" w:rsidP="00F80E82">
      <w:pPr>
        <w:pStyle w:val="a6"/>
        <w:numPr>
          <w:ilvl w:val="0"/>
          <w:numId w:val="6"/>
        </w:numPr>
        <w:spacing w:line="276" w:lineRule="auto"/>
        <w:jc w:val="both"/>
        <w:rPr>
          <w:spacing w:val="6"/>
          <w:sz w:val="28"/>
          <w:szCs w:val="28"/>
          <w:lang w:val="be-BY"/>
        </w:rPr>
      </w:pPr>
      <w:r>
        <w:rPr>
          <w:sz w:val="28"/>
          <w:szCs w:val="28"/>
          <w:lang w:val="be-BY"/>
        </w:rPr>
        <w:t>падбор сінонімаў да прапанаваных слоў</w:t>
      </w:r>
      <w:r w:rsidR="00EB3C2F">
        <w:rPr>
          <w:sz w:val="28"/>
          <w:szCs w:val="28"/>
          <w:lang w:val="be-BY"/>
        </w:rPr>
        <w:t>;</w:t>
      </w:r>
    </w:p>
    <w:p w:rsidR="00086E48" w:rsidRPr="00086E48" w:rsidRDefault="00086E48" w:rsidP="00F80E82">
      <w:pPr>
        <w:pStyle w:val="a6"/>
        <w:numPr>
          <w:ilvl w:val="0"/>
          <w:numId w:val="6"/>
        </w:numPr>
        <w:spacing w:line="276" w:lineRule="auto"/>
        <w:jc w:val="both"/>
        <w:rPr>
          <w:spacing w:val="6"/>
          <w:sz w:val="28"/>
          <w:szCs w:val="28"/>
          <w:lang w:val="be-BY"/>
        </w:rPr>
      </w:pPr>
      <w:r>
        <w:rPr>
          <w:sz w:val="28"/>
          <w:szCs w:val="28"/>
          <w:lang w:val="be-BY"/>
        </w:rPr>
        <w:t>падбор антонімаў да прапанаваных слоў;</w:t>
      </w:r>
    </w:p>
    <w:p w:rsidR="00086E48" w:rsidRPr="00312A9C" w:rsidRDefault="00086E48" w:rsidP="00F80E82">
      <w:pPr>
        <w:pStyle w:val="a6"/>
        <w:numPr>
          <w:ilvl w:val="0"/>
          <w:numId w:val="6"/>
        </w:numPr>
        <w:spacing w:line="276" w:lineRule="auto"/>
        <w:jc w:val="both"/>
        <w:rPr>
          <w:spacing w:val="6"/>
          <w:sz w:val="28"/>
          <w:szCs w:val="28"/>
          <w:lang w:val="be-BY"/>
        </w:rPr>
      </w:pPr>
      <w:r>
        <w:rPr>
          <w:sz w:val="28"/>
          <w:szCs w:val="28"/>
          <w:lang w:val="be-BY"/>
        </w:rPr>
        <w:t xml:space="preserve">супастаўленне слоў і іх </w:t>
      </w:r>
      <w:r w:rsidR="00D62203">
        <w:rPr>
          <w:sz w:val="28"/>
          <w:szCs w:val="28"/>
          <w:lang w:val="be-BY"/>
        </w:rPr>
        <w:t xml:space="preserve">лексічных </w:t>
      </w:r>
      <w:r>
        <w:rPr>
          <w:sz w:val="28"/>
          <w:szCs w:val="28"/>
          <w:lang w:val="be-BY"/>
        </w:rPr>
        <w:t>значэнняў;</w:t>
      </w:r>
    </w:p>
    <w:p w:rsidR="00312A9C" w:rsidRPr="00561DC3" w:rsidRDefault="00312A9C" w:rsidP="00F80E82">
      <w:pPr>
        <w:pStyle w:val="a6"/>
        <w:numPr>
          <w:ilvl w:val="0"/>
          <w:numId w:val="6"/>
        </w:numPr>
        <w:spacing w:line="276" w:lineRule="auto"/>
        <w:jc w:val="both"/>
        <w:rPr>
          <w:spacing w:val="6"/>
          <w:sz w:val="28"/>
          <w:szCs w:val="28"/>
          <w:lang w:val="be-BY"/>
        </w:rPr>
      </w:pPr>
      <w:r>
        <w:rPr>
          <w:sz w:val="28"/>
          <w:szCs w:val="28"/>
          <w:lang w:val="be-BY"/>
        </w:rPr>
        <w:t>пастаноўка націскаў у словах</w:t>
      </w:r>
      <w:r w:rsidR="00EB3C2F">
        <w:rPr>
          <w:sz w:val="28"/>
          <w:szCs w:val="28"/>
          <w:lang w:val="be-BY"/>
        </w:rPr>
        <w:t>, тлумачэнне розніцы ў лексічным значэнні слоў</w:t>
      </w:r>
      <w:r>
        <w:rPr>
          <w:sz w:val="28"/>
          <w:szCs w:val="28"/>
          <w:lang w:val="be-BY"/>
        </w:rPr>
        <w:t>;</w:t>
      </w:r>
    </w:p>
    <w:p w:rsidR="00561DC3" w:rsidRPr="00086E48" w:rsidRDefault="00561DC3" w:rsidP="00F80E82">
      <w:pPr>
        <w:pStyle w:val="a6"/>
        <w:numPr>
          <w:ilvl w:val="0"/>
          <w:numId w:val="6"/>
        </w:numPr>
        <w:spacing w:line="276" w:lineRule="auto"/>
        <w:jc w:val="both"/>
        <w:rPr>
          <w:spacing w:val="6"/>
          <w:sz w:val="28"/>
          <w:szCs w:val="28"/>
          <w:lang w:val="be-BY"/>
        </w:rPr>
      </w:pPr>
      <w:r>
        <w:rPr>
          <w:sz w:val="28"/>
          <w:szCs w:val="28"/>
          <w:lang w:val="be-BY"/>
        </w:rPr>
        <w:t>складанне слоўніка са слоў вывучанага правіла;</w:t>
      </w:r>
    </w:p>
    <w:p w:rsidR="00086E48" w:rsidRPr="0014259D" w:rsidRDefault="00DA3569" w:rsidP="00F80E82">
      <w:pPr>
        <w:pStyle w:val="a6"/>
        <w:numPr>
          <w:ilvl w:val="0"/>
          <w:numId w:val="6"/>
        </w:numPr>
        <w:spacing w:line="276" w:lineRule="auto"/>
        <w:jc w:val="both"/>
        <w:rPr>
          <w:spacing w:val="6"/>
          <w:sz w:val="28"/>
          <w:szCs w:val="28"/>
          <w:lang w:val="be-BY"/>
        </w:rPr>
      </w:pPr>
      <w:r>
        <w:rPr>
          <w:sz w:val="28"/>
          <w:szCs w:val="28"/>
          <w:lang w:val="be-BY"/>
        </w:rPr>
        <w:t>падбор фразеалагізмаў на прапанаваную тэму;</w:t>
      </w:r>
    </w:p>
    <w:p w:rsidR="0014259D" w:rsidRPr="00D62203" w:rsidRDefault="0014259D" w:rsidP="00F80E82">
      <w:pPr>
        <w:pStyle w:val="a6"/>
        <w:numPr>
          <w:ilvl w:val="0"/>
          <w:numId w:val="6"/>
        </w:numPr>
        <w:spacing w:line="276" w:lineRule="auto"/>
        <w:jc w:val="both"/>
        <w:rPr>
          <w:spacing w:val="6"/>
          <w:sz w:val="28"/>
          <w:szCs w:val="28"/>
          <w:lang w:val="be-BY"/>
        </w:rPr>
      </w:pPr>
      <w:r>
        <w:rPr>
          <w:sz w:val="28"/>
          <w:szCs w:val="28"/>
          <w:lang w:val="be-BY"/>
        </w:rPr>
        <w:t>вызначэнне гістарызмаў/неалагізмаў/дыялектызмаў/прафесіяналізмаў сярод прапанаваных слоў;</w:t>
      </w:r>
    </w:p>
    <w:p w:rsidR="00D62203" w:rsidRDefault="00AC6205" w:rsidP="00F80E82">
      <w:pPr>
        <w:pStyle w:val="a6"/>
        <w:numPr>
          <w:ilvl w:val="0"/>
          <w:numId w:val="6"/>
        </w:numPr>
        <w:spacing w:line="276" w:lineRule="auto"/>
        <w:jc w:val="both"/>
        <w:rPr>
          <w:spacing w:val="6"/>
          <w:sz w:val="28"/>
          <w:szCs w:val="28"/>
          <w:lang w:val="be-BY"/>
        </w:rPr>
      </w:pPr>
      <w:r>
        <w:rPr>
          <w:spacing w:val="6"/>
          <w:sz w:val="28"/>
          <w:szCs w:val="28"/>
          <w:lang w:val="be-BY"/>
        </w:rPr>
        <w:t>запіс пар слоў, значэнне якіх змяняецца са зменай націску;</w:t>
      </w:r>
    </w:p>
    <w:p w:rsidR="00AC6205" w:rsidRPr="00DA3569" w:rsidRDefault="00EB3C2F" w:rsidP="00F80E82">
      <w:pPr>
        <w:pStyle w:val="a6"/>
        <w:numPr>
          <w:ilvl w:val="0"/>
          <w:numId w:val="6"/>
        </w:numPr>
        <w:spacing w:line="276" w:lineRule="auto"/>
        <w:jc w:val="both"/>
        <w:rPr>
          <w:spacing w:val="6"/>
          <w:sz w:val="28"/>
          <w:szCs w:val="28"/>
          <w:lang w:val="be-BY"/>
        </w:rPr>
      </w:pPr>
      <w:r>
        <w:rPr>
          <w:spacing w:val="6"/>
          <w:sz w:val="28"/>
          <w:szCs w:val="28"/>
          <w:lang w:val="be-BY"/>
        </w:rPr>
        <w:t>пераклад словазлучэнняў з рускай мовы на беларускую адным словам;</w:t>
      </w:r>
    </w:p>
    <w:p w:rsidR="00DA3569" w:rsidRPr="00DA3569" w:rsidRDefault="00DA3569" w:rsidP="00F80E82">
      <w:pPr>
        <w:pStyle w:val="a6"/>
        <w:numPr>
          <w:ilvl w:val="0"/>
          <w:numId w:val="6"/>
        </w:numPr>
        <w:spacing w:line="276" w:lineRule="auto"/>
        <w:jc w:val="both"/>
        <w:rPr>
          <w:spacing w:val="6"/>
          <w:sz w:val="28"/>
          <w:szCs w:val="28"/>
          <w:lang w:val="be-BY"/>
        </w:rPr>
      </w:pPr>
      <w:r>
        <w:rPr>
          <w:sz w:val="28"/>
          <w:szCs w:val="28"/>
          <w:lang w:val="be-BY"/>
        </w:rPr>
        <w:t>тлумачэнне фразеалагізмаў з выкарыстаннем слоўніка.</w:t>
      </w:r>
    </w:p>
    <w:p w:rsidR="00DA3569" w:rsidRDefault="00DA3569" w:rsidP="00F80E82">
      <w:pPr>
        <w:pStyle w:val="a6"/>
        <w:spacing w:line="276" w:lineRule="auto"/>
        <w:ind w:firstLine="567"/>
        <w:jc w:val="both"/>
        <w:rPr>
          <w:sz w:val="28"/>
          <w:szCs w:val="28"/>
          <w:lang w:val="be-BY"/>
        </w:rPr>
      </w:pPr>
      <w:r>
        <w:rPr>
          <w:sz w:val="28"/>
          <w:szCs w:val="28"/>
          <w:lang w:val="be-BY"/>
        </w:rPr>
        <w:t>Дадзеныя практыкаванні карысна выкарыстоўваць і ў якасці дамашняга задання, тым самым матываваць вучняў да самастойнай працы з рознымі відамі слоўнікаў.</w:t>
      </w:r>
    </w:p>
    <w:p w:rsidR="00DA3569" w:rsidRDefault="00312A9C" w:rsidP="00F80E82">
      <w:pPr>
        <w:pStyle w:val="a6"/>
        <w:spacing w:line="276" w:lineRule="auto"/>
        <w:ind w:firstLine="567"/>
        <w:jc w:val="both"/>
        <w:rPr>
          <w:spacing w:val="6"/>
          <w:sz w:val="28"/>
          <w:szCs w:val="28"/>
          <w:lang w:val="be-BY"/>
        </w:rPr>
      </w:pPr>
      <w:r w:rsidRPr="00312A9C">
        <w:rPr>
          <w:i/>
          <w:spacing w:val="6"/>
          <w:sz w:val="28"/>
          <w:szCs w:val="28"/>
          <w:lang w:val="be-BY"/>
        </w:rPr>
        <w:t>Слоўнікава-арфаграфічныя практыкаванні</w:t>
      </w:r>
      <w:r>
        <w:rPr>
          <w:spacing w:val="6"/>
          <w:sz w:val="28"/>
          <w:szCs w:val="28"/>
          <w:lang w:val="be-BY"/>
        </w:rPr>
        <w:t xml:space="preserve"> – гэта практыкаванні, мэтай якіх з’яўляецца замацаванне і паглыбленне ведаў па фанетыцы, арфаэпіі, арфаграфіі, лексіцы, марфалогіі, словаўтварэнні; развіццё навыкаў правільнага і дарэчнага выкарыстання слоў і граматычных форм у маўленні; развіццё навыкаў арфаграфічнай пільнасці.</w:t>
      </w:r>
      <w:r w:rsidR="00517BED" w:rsidRPr="00517BED">
        <w:rPr>
          <w:i/>
          <w:sz w:val="28"/>
          <w:szCs w:val="28"/>
          <w:lang w:val="be-BY"/>
        </w:rPr>
        <w:t xml:space="preserve"> (Дадатак </w:t>
      </w:r>
      <w:r w:rsidR="00517BED">
        <w:rPr>
          <w:i/>
          <w:sz w:val="28"/>
          <w:szCs w:val="28"/>
          <w:lang w:val="be-BY"/>
        </w:rPr>
        <w:t>2</w:t>
      </w:r>
      <w:r w:rsidR="00517BED" w:rsidRPr="00517BED">
        <w:rPr>
          <w:i/>
          <w:sz w:val="28"/>
          <w:szCs w:val="28"/>
          <w:lang w:val="be-BY"/>
        </w:rPr>
        <w:t>)</w:t>
      </w:r>
    </w:p>
    <w:p w:rsidR="00C16275" w:rsidRDefault="00F4316E" w:rsidP="00F80E82">
      <w:pPr>
        <w:pStyle w:val="a6"/>
        <w:spacing w:line="276" w:lineRule="auto"/>
        <w:ind w:firstLine="567"/>
        <w:jc w:val="both"/>
        <w:rPr>
          <w:spacing w:val="6"/>
          <w:sz w:val="28"/>
          <w:szCs w:val="28"/>
          <w:lang w:val="be-BY"/>
        </w:rPr>
      </w:pPr>
      <w:r>
        <w:rPr>
          <w:spacing w:val="6"/>
          <w:sz w:val="28"/>
          <w:szCs w:val="28"/>
          <w:lang w:val="be-BY"/>
        </w:rPr>
        <w:t xml:space="preserve">Для таго </w:t>
      </w:r>
      <w:r w:rsidR="00C16275">
        <w:rPr>
          <w:spacing w:val="6"/>
          <w:sz w:val="28"/>
          <w:szCs w:val="28"/>
          <w:lang w:val="be-BY"/>
        </w:rPr>
        <w:t>каб слоўнікава-арфаграфічныя практыкаванні сталі найбольш эфектыўнымі і забяспечылі засваенне ведаў і прымяненне іх на п</w:t>
      </w:r>
      <w:r w:rsidR="00D202C2">
        <w:rPr>
          <w:spacing w:val="6"/>
          <w:sz w:val="28"/>
          <w:szCs w:val="28"/>
          <w:lang w:val="be-BY"/>
        </w:rPr>
        <w:t>рактыцы, я стараюся прымяняць ра</w:t>
      </w:r>
      <w:r w:rsidR="00C16275">
        <w:rPr>
          <w:spacing w:val="6"/>
          <w:sz w:val="28"/>
          <w:szCs w:val="28"/>
          <w:lang w:val="be-BY"/>
        </w:rPr>
        <w:t>знастайныя прыёмы вывучэння і замацавання, сістэматычна праводжу праверку ведаў і навыкаў па вывучаных тэмах з дапамогай усё тых жа слоўнікава-арфаграфічных практыкаванняў.</w:t>
      </w:r>
    </w:p>
    <w:p w:rsidR="00C16275" w:rsidRDefault="00C16275" w:rsidP="00F80E82">
      <w:pPr>
        <w:pStyle w:val="a6"/>
        <w:spacing w:line="276" w:lineRule="auto"/>
        <w:ind w:firstLine="567"/>
        <w:jc w:val="both"/>
        <w:rPr>
          <w:spacing w:val="6"/>
          <w:sz w:val="28"/>
          <w:szCs w:val="28"/>
          <w:lang w:val="be-BY"/>
        </w:rPr>
      </w:pPr>
      <w:r>
        <w:rPr>
          <w:spacing w:val="6"/>
          <w:sz w:val="28"/>
          <w:szCs w:val="28"/>
          <w:lang w:val="be-BY"/>
        </w:rPr>
        <w:t>З вялікай колькасці форм і відаў слоўнікава-арфаграфічных практыкаванняў у сваёй практыцы я выкарыстоўваю наступныя заданні:</w:t>
      </w:r>
    </w:p>
    <w:p w:rsidR="00C16275" w:rsidRDefault="00AD2F1C" w:rsidP="00F80E82">
      <w:pPr>
        <w:pStyle w:val="a6"/>
        <w:numPr>
          <w:ilvl w:val="0"/>
          <w:numId w:val="6"/>
        </w:numPr>
        <w:spacing w:line="276" w:lineRule="auto"/>
        <w:jc w:val="both"/>
        <w:rPr>
          <w:spacing w:val="6"/>
          <w:sz w:val="28"/>
          <w:szCs w:val="28"/>
          <w:lang w:val="be-BY"/>
        </w:rPr>
      </w:pPr>
      <w:r>
        <w:rPr>
          <w:spacing w:val="6"/>
          <w:sz w:val="28"/>
          <w:szCs w:val="28"/>
          <w:lang w:val="be-BY"/>
        </w:rPr>
        <w:t>спішыце, устаўце прапушчаныя літары;</w:t>
      </w:r>
    </w:p>
    <w:p w:rsidR="00D62203" w:rsidRDefault="00D62203" w:rsidP="00F80E82">
      <w:pPr>
        <w:pStyle w:val="a6"/>
        <w:numPr>
          <w:ilvl w:val="0"/>
          <w:numId w:val="6"/>
        </w:numPr>
        <w:spacing w:line="276" w:lineRule="auto"/>
        <w:jc w:val="both"/>
        <w:rPr>
          <w:spacing w:val="6"/>
          <w:sz w:val="28"/>
          <w:szCs w:val="28"/>
          <w:lang w:val="be-BY"/>
        </w:rPr>
      </w:pPr>
      <w:r>
        <w:rPr>
          <w:spacing w:val="6"/>
          <w:sz w:val="28"/>
          <w:szCs w:val="28"/>
          <w:lang w:val="be-BY"/>
        </w:rPr>
        <w:t>спішыце словы, раскрываючы дужкі;</w:t>
      </w:r>
    </w:p>
    <w:p w:rsidR="00AD2F1C" w:rsidRDefault="00AD2F1C" w:rsidP="00F80E82">
      <w:pPr>
        <w:pStyle w:val="a6"/>
        <w:numPr>
          <w:ilvl w:val="0"/>
          <w:numId w:val="6"/>
        </w:numPr>
        <w:spacing w:line="276" w:lineRule="auto"/>
        <w:jc w:val="both"/>
        <w:rPr>
          <w:spacing w:val="6"/>
          <w:sz w:val="28"/>
          <w:szCs w:val="28"/>
          <w:lang w:val="be-BY"/>
        </w:rPr>
      </w:pPr>
      <w:r>
        <w:rPr>
          <w:spacing w:val="6"/>
          <w:sz w:val="28"/>
          <w:szCs w:val="28"/>
          <w:lang w:val="be-BY"/>
        </w:rPr>
        <w:t>спішыце, устаўце прапушчаныя літары, пастаўце націскі</w:t>
      </w:r>
      <w:r w:rsidR="001C4A8D">
        <w:rPr>
          <w:spacing w:val="6"/>
          <w:sz w:val="28"/>
          <w:szCs w:val="28"/>
          <w:lang w:val="be-BY"/>
        </w:rPr>
        <w:t xml:space="preserve"> ў прапана</w:t>
      </w:r>
      <w:r>
        <w:rPr>
          <w:spacing w:val="6"/>
          <w:sz w:val="28"/>
          <w:szCs w:val="28"/>
          <w:lang w:val="be-BY"/>
        </w:rPr>
        <w:t>ваных словах;</w:t>
      </w:r>
    </w:p>
    <w:p w:rsidR="00AD2F1C" w:rsidRDefault="00AD2F1C" w:rsidP="00F80E82">
      <w:pPr>
        <w:pStyle w:val="a6"/>
        <w:numPr>
          <w:ilvl w:val="0"/>
          <w:numId w:val="6"/>
        </w:numPr>
        <w:spacing w:line="276" w:lineRule="auto"/>
        <w:jc w:val="both"/>
        <w:rPr>
          <w:spacing w:val="6"/>
          <w:sz w:val="28"/>
          <w:szCs w:val="28"/>
          <w:lang w:val="be-BY"/>
        </w:rPr>
      </w:pPr>
      <w:r>
        <w:rPr>
          <w:spacing w:val="6"/>
          <w:sz w:val="28"/>
          <w:szCs w:val="28"/>
          <w:lang w:val="be-BY"/>
        </w:rPr>
        <w:t>падкрэсліце словы, напісанне якіх не адпавядае нормам беларускай мовы;</w:t>
      </w:r>
    </w:p>
    <w:p w:rsidR="00AD2F1C" w:rsidRDefault="00AD2F1C" w:rsidP="00F80E82">
      <w:pPr>
        <w:pStyle w:val="a6"/>
        <w:numPr>
          <w:ilvl w:val="0"/>
          <w:numId w:val="6"/>
        </w:numPr>
        <w:spacing w:line="276" w:lineRule="auto"/>
        <w:jc w:val="both"/>
        <w:rPr>
          <w:spacing w:val="6"/>
          <w:sz w:val="28"/>
          <w:szCs w:val="28"/>
          <w:lang w:val="be-BY"/>
        </w:rPr>
      </w:pPr>
      <w:r>
        <w:rPr>
          <w:spacing w:val="6"/>
          <w:sz w:val="28"/>
          <w:szCs w:val="28"/>
          <w:lang w:val="be-BY"/>
        </w:rPr>
        <w:lastRenderedPageBreak/>
        <w:t>устаўце прапушчаныя спалучэнні літар;</w:t>
      </w:r>
    </w:p>
    <w:p w:rsidR="00AD2F1C" w:rsidRDefault="001C4A8D" w:rsidP="00F80E82">
      <w:pPr>
        <w:pStyle w:val="a6"/>
        <w:numPr>
          <w:ilvl w:val="0"/>
          <w:numId w:val="6"/>
        </w:numPr>
        <w:spacing w:line="276" w:lineRule="auto"/>
        <w:jc w:val="both"/>
        <w:rPr>
          <w:spacing w:val="6"/>
          <w:sz w:val="28"/>
          <w:szCs w:val="28"/>
          <w:lang w:val="be-BY"/>
        </w:rPr>
      </w:pPr>
      <w:r>
        <w:rPr>
          <w:spacing w:val="6"/>
          <w:sz w:val="28"/>
          <w:szCs w:val="28"/>
          <w:lang w:val="be-BY"/>
        </w:rPr>
        <w:t>вызначце словы, у якіх мяккі знак з’яўляецца раздзяляльным/змякчальным;</w:t>
      </w:r>
    </w:p>
    <w:p w:rsidR="001C4A8D" w:rsidRDefault="001C4A8D" w:rsidP="00F80E82">
      <w:pPr>
        <w:pStyle w:val="a6"/>
        <w:numPr>
          <w:ilvl w:val="0"/>
          <w:numId w:val="6"/>
        </w:numPr>
        <w:spacing w:line="276" w:lineRule="auto"/>
        <w:jc w:val="both"/>
        <w:rPr>
          <w:spacing w:val="6"/>
          <w:sz w:val="28"/>
          <w:szCs w:val="28"/>
          <w:lang w:val="be-BY"/>
        </w:rPr>
      </w:pPr>
      <w:r>
        <w:rPr>
          <w:spacing w:val="6"/>
          <w:sz w:val="28"/>
          <w:szCs w:val="28"/>
          <w:lang w:val="be-BY"/>
        </w:rPr>
        <w:t>перакладзіце словы з рускай мовы на беларускую;</w:t>
      </w:r>
    </w:p>
    <w:p w:rsidR="001C4A8D" w:rsidRDefault="001C4A8D" w:rsidP="00F80E82">
      <w:pPr>
        <w:pStyle w:val="a6"/>
        <w:numPr>
          <w:ilvl w:val="0"/>
          <w:numId w:val="6"/>
        </w:numPr>
        <w:spacing w:line="276" w:lineRule="auto"/>
        <w:jc w:val="both"/>
        <w:rPr>
          <w:spacing w:val="6"/>
          <w:sz w:val="28"/>
          <w:szCs w:val="28"/>
          <w:lang w:val="be-BY"/>
        </w:rPr>
      </w:pPr>
      <w:r>
        <w:rPr>
          <w:spacing w:val="6"/>
          <w:sz w:val="28"/>
          <w:szCs w:val="28"/>
          <w:lang w:val="be-BY"/>
        </w:rPr>
        <w:t>размяжу</w:t>
      </w:r>
      <w:r w:rsidR="0014259D">
        <w:rPr>
          <w:spacing w:val="6"/>
          <w:sz w:val="28"/>
          <w:szCs w:val="28"/>
          <w:lang w:val="be-BY"/>
        </w:rPr>
        <w:t>йце словы ў слупкі (па пэўных арфаграфічных правілах);</w:t>
      </w:r>
    </w:p>
    <w:p w:rsidR="0014259D" w:rsidRDefault="0014259D" w:rsidP="00F80E82">
      <w:pPr>
        <w:pStyle w:val="a6"/>
        <w:numPr>
          <w:ilvl w:val="0"/>
          <w:numId w:val="6"/>
        </w:numPr>
        <w:spacing w:line="276" w:lineRule="auto"/>
        <w:jc w:val="both"/>
        <w:rPr>
          <w:spacing w:val="6"/>
          <w:sz w:val="28"/>
          <w:szCs w:val="28"/>
          <w:lang w:val="be-BY"/>
        </w:rPr>
      </w:pPr>
      <w:r>
        <w:rPr>
          <w:spacing w:val="6"/>
          <w:sz w:val="28"/>
          <w:szCs w:val="28"/>
          <w:lang w:val="be-BY"/>
        </w:rPr>
        <w:t>запоўніце табліцу;</w:t>
      </w:r>
    </w:p>
    <w:p w:rsidR="0014259D" w:rsidRDefault="0014259D" w:rsidP="00F80E82">
      <w:pPr>
        <w:pStyle w:val="a6"/>
        <w:numPr>
          <w:ilvl w:val="0"/>
          <w:numId w:val="6"/>
        </w:numPr>
        <w:spacing w:line="276" w:lineRule="auto"/>
        <w:jc w:val="both"/>
        <w:rPr>
          <w:spacing w:val="6"/>
          <w:sz w:val="28"/>
          <w:szCs w:val="28"/>
          <w:lang w:val="be-BY"/>
        </w:rPr>
      </w:pPr>
      <w:r>
        <w:rPr>
          <w:spacing w:val="6"/>
          <w:sz w:val="28"/>
          <w:szCs w:val="28"/>
          <w:lang w:val="be-BY"/>
        </w:rPr>
        <w:t>дапішыце канчаткі;</w:t>
      </w:r>
    </w:p>
    <w:p w:rsidR="0014259D" w:rsidRDefault="00D62203" w:rsidP="00F80E82">
      <w:pPr>
        <w:pStyle w:val="a6"/>
        <w:numPr>
          <w:ilvl w:val="0"/>
          <w:numId w:val="6"/>
        </w:numPr>
        <w:spacing w:line="276" w:lineRule="auto"/>
        <w:jc w:val="both"/>
        <w:rPr>
          <w:spacing w:val="6"/>
          <w:sz w:val="28"/>
          <w:szCs w:val="28"/>
          <w:lang w:val="be-BY"/>
        </w:rPr>
      </w:pPr>
      <w:r>
        <w:rPr>
          <w:spacing w:val="6"/>
          <w:sz w:val="28"/>
          <w:szCs w:val="28"/>
          <w:lang w:val="be-BY"/>
        </w:rPr>
        <w:t xml:space="preserve">запішыце словы/словазлучэнні, прыведзеныя ў </w:t>
      </w:r>
      <w:r w:rsidR="0014259D">
        <w:rPr>
          <w:spacing w:val="6"/>
          <w:sz w:val="28"/>
          <w:szCs w:val="28"/>
          <w:lang w:val="be-BY"/>
        </w:rPr>
        <w:t>транскрыпцыі;</w:t>
      </w:r>
    </w:p>
    <w:p w:rsidR="0014259D" w:rsidRDefault="00D62203" w:rsidP="00F80E82">
      <w:pPr>
        <w:pStyle w:val="a6"/>
        <w:numPr>
          <w:ilvl w:val="0"/>
          <w:numId w:val="6"/>
        </w:numPr>
        <w:spacing w:line="276" w:lineRule="auto"/>
        <w:jc w:val="both"/>
        <w:rPr>
          <w:spacing w:val="6"/>
          <w:sz w:val="28"/>
          <w:szCs w:val="28"/>
          <w:lang w:val="be-BY"/>
        </w:rPr>
      </w:pPr>
      <w:r>
        <w:rPr>
          <w:spacing w:val="6"/>
          <w:sz w:val="28"/>
          <w:szCs w:val="28"/>
          <w:lang w:val="be-BY"/>
        </w:rPr>
        <w:t>выпраўце ў словах памылкі (гульня “Карэктар”);</w:t>
      </w:r>
    </w:p>
    <w:p w:rsidR="00D62203" w:rsidRDefault="00D62203" w:rsidP="00F80E82">
      <w:pPr>
        <w:pStyle w:val="a6"/>
        <w:numPr>
          <w:ilvl w:val="0"/>
          <w:numId w:val="6"/>
        </w:numPr>
        <w:spacing w:line="276" w:lineRule="auto"/>
        <w:jc w:val="both"/>
        <w:rPr>
          <w:spacing w:val="6"/>
          <w:sz w:val="28"/>
          <w:szCs w:val="28"/>
          <w:lang w:val="be-BY"/>
        </w:rPr>
      </w:pPr>
      <w:r>
        <w:rPr>
          <w:spacing w:val="6"/>
          <w:sz w:val="28"/>
          <w:szCs w:val="28"/>
          <w:lang w:val="be-BY"/>
        </w:rPr>
        <w:t>выпішыце словы, у якіх ёсць устаўныя/прыстаўныя літары;</w:t>
      </w:r>
    </w:p>
    <w:p w:rsidR="00D62203" w:rsidRDefault="00D62203" w:rsidP="00F80E82">
      <w:pPr>
        <w:pStyle w:val="a6"/>
        <w:numPr>
          <w:ilvl w:val="0"/>
          <w:numId w:val="6"/>
        </w:numPr>
        <w:spacing w:line="276" w:lineRule="auto"/>
        <w:jc w:val="both"/>
        <w:rPr>
          <w:spacing w:val="6"/>
          <w:sz w:val="28"/>
          <w:szCs w:val="28"/>
          <w:lang w:val="be-BY"/>
        </w:rPr>
      </w:pPr>
      <w:r>
        <w:rPr>
          <w:spacing w:val="6"/>
          <w:sz w:val="28"/>
          <w:szCs w:val="28"/>
          <w:lang w:val="be-BY"/>
        </w:rPr>
        <w:t>выберыце правільны варыянт, запішыце яго;</w:t>
      </w:r>
    </w:p>
    <w:p w:rsidR="00D62203" w:rsidRDefault="00D62203" w:rsidP="00F80E82">
      <w:pPr>
        <w:pStyle w:val="a6"/>
        <w:numPr>
          <w:ilvl w:val="0"/>
          <w:numId w:val="6"/>
        </w:numPr>
        <w:spacing w:line="276" w:lineRule="auto"/>
        <w:jc w:val="both"/>
        <w:rPr>
          <w:spacing w:val="6"/>
          <w:sz w:val="28"/>
          <w:szCs w:val="28"/>
          <w:lang w:val="be-BY"/>
        </w:rPr>
      </w:pPr>
      <w:r>
        <w:rPr>
          <w:spacing w:val="6"/>
          <w:sz w:val="28"/>
          <w:szCs w:val="28"/>
          <w:lang w:val="be-BY"/>
        </w:rPr>
        <w:t>выпішыце з тэксту словы, напісанне якіх адпавядае правілу;</w:t>
      </w:r>
    </w:p>
    <w:p w:rsidR="00D62203" w:rsidRDefault="00D202C2" w:rsidP="00F80E82">
      <w:pPr>
        <w:pStyle w:val="a6"/>
        <w:numPr>
          <w:ilvl w:val="0"/>
          <w:numId w:val="6"/>
        </w:numPr>
        <w:spacing w:line="276" w:lineRule="auto"/>
        <w:jc w:val="both"/>
        <w:rPr>
          <w:spacing w:val="6"/>
          <w:sz w:val="28"/>
          <w:szCs w:val="28"/>
          <w:lang w:val="be-BY"/>
        </w:rPr>
      </w:pPr>
      <w:r>
        <w:rPr>
          <w:spacing w:val="6"/>
          <w:sz w:val="28"/>
          <w:szCs w:val="28"/>
          <w:lang w:val="be-BY"/>
        </w:rPr>
        <w:t>утв</w:t>
      </w:r>
      <w:r w:rsidR="00D62203">
        <w:rPr>
          <w:spacing w:val="6"/>
          <w:sz w:val="28"/>
          <w:szCs w:val="28"/>
          <w:lang w:val="be-BY"/>
        </w:rPr>
        <w:t>арыце і запішыце ад назоўнікаў прыметнікі з дапамогай суфікса -ск-;</w:t>
      </w:r>
    </w:p>
    <w:p w:rsidR="00D62203" w:rsidRDefault="002A66E2" w:rsidP="00F80E82">
      <w:pPr>
        <w:pStyle w:val="a6"/>
        <w:numPr>
          <w:ilvl w:val="0"/>
          <w:numId w:val="6"/>
        </w:numPr>
        <w:spacing w:line="276" w:lineRule="auto"/>
        <w:jc w:val="both"/>
        <w:rPr>
          <w:spacing w:val="6"/>
          <w:sz w:val="28"/>
          <w:szCs w:val="28"/>
          <w:lang w:val="be-BY"/>
        </w:rPr>
      </w:pPr>
      <w:r>
        <w:rPr>
          <w:spacing w:val="6"/>
          <w:sz w:val="28"/>
          <w:szCs w:val="28"/>
          <w:lang w:val="be-BY"/>
        </w:rPr>
        <w:t>запішыце лічэбнікі словамі;</w:t>
      </w:r>
    </w:p>
    <w:p w:rsidR="002A66E2" w:rsidRDefault="002A66E2" w:rsidP="00F80E82">
      <w:pPr>
        <w:pStyle w:val="a6"/>
        <w:numPr>
          <w:ilvl w:val="0"/>
          <w:numId w:val="6"/>
        </w:numPr>
        <w:spacing w:line="276" w:lineRule="auto"/>
        <w:jc w:val="both"/>
        <w:rPr>
          <w:spacing w:val="6"/>
          <w:sz w:val="28"/>
          <w:szCs w:val="28"/>
          <w:lang w:val="be-BY"/>
        </w:rPr>
      </w:pPr>
      <w:r>
        <w:rPr>
          <w:spacing w:val="6"/>
          <w:sz w:val="28"/>
          <w:szCs w:val="28"/>
          <w:lang w:val="be-BY"/>
        </w:rPr>
        <w:t>праскланяйце словазлучэнні з лічэбнікамі;</w:t>
      </w:r>
    </w:p>
    <w:p w:rsidR="002A66E2" w:rsidRDefault="00C05B6E" w:rsidP="00F80E82">
      <w:pPr>
        <w:pStyle w:val="a6"/>
        <w:numPr>
          <w:ilvl w:val="0"/>
          <w:numId w:val="6"/>
        </w:numPr>
        <w:spacing w:line="276" w:lineRule="auto"/>
        <w:jc w:val="both"/>
        <w:rPr>
          <w:spacing w:val="6"/>
          <w:sz w:val="28"/>
          <w:szCs w:val="28"/>
          <w:lang w:val="be-BY"/>
        </w:rPr>
      </w:pPr>
      <w:r>
        <w:rPr>
          <w:spacing w:val="6"/>
          <w:sz w:val="28"/>
          <w:szCs w:val="28"/>
          <w:lang w:val="be-BY"/>
        </w:rPr>
        <w:t>утвары</w:t>
      </w:r>
      <w:r w:rsidR="00D202C2">
        <w:rPr>
          <w:spacing w:val="6"/>
          <w:sz w:val="28"/>
          <w:szCs w:val="28"/>
          <w:lang w:val="be-BY"/>
        </w:rPr>
        <w:t xml:space="preserve">це </w:t>
      </w:r>
      <w:r>
        <w:rPr>
          <w:spacing w:val="6"/>
          <w:sz w:val="28"/>
          <w:szCs w:val="28"/>
          <w:lang w:val="be-BY"/>
        </w:rPr>
        <w:t>ад інфінітываў дзеясловы прошлага</w:t>
      </w:r>
      <w:r w:rsidR="00E91780">
        <w:rPr>
          <w:spacing w:val="6"/>
          <w:sz w:val="28"/>
          <w:szCs w:val="28"/>
          <w:lang w:val="be-BY"/>
        </w:rPr>
        <w:t>/цяперашняга/будучага часу, абазнач</w:t>
      </w:r>
      <w:r w:rsidR="00D202C2">
        <w:rPr>
          <w:spacing w:val="6"/>
          <w:sz w:val="28"/>
          <w:szCs w:val="28"/>
          <w:lang w:val="be-BY"/>
        </w:rPr>
        <w:t>це</w:t>
      </w:r>
      <w:r w:rsidR="00E91780">
        <w:rPr>
          <w:spacing w:val="6"/>
          <w:sz w:val="28"/>
          <w:szCs w:val="28"/>
          <w:lang w:val="be-BY"/>
        </w:rPr>
        <w:t xml:space="preserve"> канчаткі.</w:t>
      </w:r>
    </w:p>
    <w:p w:rsidR="00F6668F" w:rsidRPr="00D52AB6" w:rsidRDefault="00F6668F" w:rsidP="00F80E82">
      <w:pPr>
        <w:spacing w:line="276" w:lineRule="auto"/>
        <w:ind w:firstLine="567"/>
        <w:jc w:val="both"/>
        <w:rPr>
          <w:sz w:val="28"/>
          <w:szCs w:val="28"/>
          <w:lang w:val="be-BY"/>
        </w:rPr>
      </w:pPr>
      <w:r>
        <w:rPr>
          <w:spacing w:val="6"/>
          <w:sz w:val="28"/>
          <w:szCs w:val="28"/>
          <w:lang w:val="be-BY"/>
        </w:rPr>
        <w:t xml:space="preserve">Акрамя пералічаных практыкаванняў, </w:t>
      </w:r>
      <w:r w:rsidR="00D36466">
        <w:rPr>
          <w:spacing w:val="6"/>
          <w:sz w:val="28"/>
          <w:szCs w:val="28"/>
          <w:lang w:val="be-BY"/>
        </w:rPr>
        <w:t xml:space="preserve">сістэматычна </w:t>
      </w:r>
      <w:r>
        <w:rPr>
          <w:spacing w:val="6"/>
          <w:sz w:val="28"/>
          <w:szCs w:val="28"/>
          <w:lang w:val="be-BY"/>
        </w:rPr>
        <w:t>выкарыстоўваю таксама розныя віды слоўнікавых дыктантаў (класічны, выбарачны,</w:t>
      </w:r>
      <w:r w:rsidR="00650992">
        <w:rPr>
          <w:spacing w:val="6"/>
          <w:sz w:val="28"/>
          <w:szCs w:val="28"/>
          <w:lang w:val="be-BY"/>
        </w:rPr>
        <w:t xml:space="preserve"> размеркавальны, лічбавы</w:t>
      </w:r>
      <w:r w:rsidR="00D36466">
        <w:rPr>
          <w:spacing w:val="6"/>
          <w:sz w:val="28"/>
          <w:szCs w:val="28"/>
          <w:lang w:val="be-BY"/>
        </w:rPr>
        <w:t>) і арфаграфічных хвілінак (запіс складаных слоў пад дыктоўку і на дошцы, тлумачэнне</w:t>
      </w:r>
      <w:r w:rsidR="00D202C2">
        <w:rPr>
          <w:spacing w:val="6"/>
          <w:sz w:val="28"/>
          <w:szCs w:val="28"/>
          <w:lang w:val="be-BY"/>
        </w:rPr>
        <w:t xml:space="preserve"> арфаграм, выпраўленне памылак у</w:t>
      </w:r>
      <w:r w:rsidR="00D36466">
        <w:rPr>
          <w:spacing w:val="6"/>
          <w:sz w:val="28"/>
          <w:szCs w:val="28"/>
          <w:lang w:val="be-BY"/>
        </w:rPr>
        <w:t xml:space="preserve"> дэфармаваным тэксце, дыктанты з графічным разборам, слоўнікавыя гульні і інш</w:t>
      </w:r>
      <w:r w:rsidR="00D36466" w:rsidRPr="00D52AB6">
        <w:rPr>
          <w:spacing w:val="6"/>
          <w:sz w:val="28"/>
          <w:szCs w:val="28"/>
          <w:lang w:val="be-BY"/>
        </w:rPr>
        <w:t>.)</w:t>
      </w:r>
      <w:r w:rsidR="00650992" w:rsidRPr="00D52AB6">
        <w:rPr>
          <w:spacing w:val="6"/>
          <w:sz w:val="28"/>
          <w:szCs w:val="28"/>
          <w:lang w:val="be-BY"/>
        </w:rPr>
        <w:t xml:space="preserve">. </w:t>
      </w:r>
      <w:r w:rsidR="00D52AB6" w:rsidRPr="00D52AB6">
        <w:rPr>
          <w:sz w:val="28"/>
          <w:szCs w:val="28"/>
          <w:lang w:val="be-BY"/>
        </w:rPr>
        <w:t>Іх  выкарыстоўваю на розных этапах урока і ў якасці дамашняга задання. Для замацавання правільнага напісання слоў матэрыял выкарыстоўваю паўторна. Арфаграфічныя хвілінкі і слоўнікавыя дыктанты прызначаны для вучняў розных класаў, у залежнасці ад узроставых асаблівасцей вучняў выкарыстоўваю розную колькасць слоў.</w:t>
      </w:r>
    </w:p>
    <w:p w:rsidR="00517BED" w:rsidRDefault="00571C91" w:rsidP="00F80E82">
      <w:pPr>
        <w:pStyle w:val="a6"/>
        <w:spacing w:line="276" w:lineRule="auto"/>
        <w:ind w:firstLine="567"/>
        <w:jc w:val="both"/>
        <w:rPr>
          <w:i/>
          <w:sz w:val="28"/>
          <w:szCs w:val="28"/>
          <w:lang w:val="be-BY"/>
        </w:rPr>
      </w:pPr>
      <w:r w:rsidRPr="00571C91">
        <w:rPr>
          <w:i/>
          <w:spacing w:val="6"/>
          <w:sz w:val="28"/>
          <w:szCs w:val="28"/>
          <w:lang w:val="be-BY"/>
        </w:rPr>
        <w:t>Слоўнікава-лагічныя практыкаванні</w:t>
      </w:r>
      <w:r>
        <w:rPr>
          <w:i/>
          <w:spacing w:val="6"/>
          <w:sz w:val="28"/>
          <w:szCs w:val="28"/>
          <w:lang w:val="be-BY"/>
        </w:rPr>
        <w:t xml:space="preserve"> – </w:t>
      </w:r>
      <w:r>
        <w:rPr>
          <w:spacing w:val="6"/>
          <w:sz w:val="28"/>
          <w:szCs w:val="28"/>
          <w:lang w:val="be-BY"/>
        </w:rPr>
        <w:t xml:space="preserve">гэта практыкаванні, асноўная мэта якіх заключаецца ў развіцці лагічнага мыслення на аснове працы над рознымі словамі. </w:t>
      </w:r>
      <w:r w:rsidR="00517BED" w:rsidRPr="00517BED">
        <w:rPr>
          <w:i/>
          <w:sz w:val="28"/>
          <w:szCs w:val="28"/>
          <w:lang w:val="be-BY"/>
        </w:rPr>
        <w:t xml:space="preserve">(Дадатак </w:t>
      </w:r>
      <w:r w:rsidR="00517BED">
        <w:rPr>
          <w:i/>
          <w:sz w:val="28"/>
          <w:szCs w:val="28"/>
          <w:lang w:val="be-BY"/>
        </w:rPr>
        <w:t>3</w:t>
      </w:r>
      <w:r w:rsidR="00517BED" w:rsidRPr="00517BED">
        <w:rPr>
          <w:i/>
          <w:sz w:val="28"/>
          <w:szCs w:val="28"/>
          <w:lang w:val="be-BY"/>
        </w:rPr>
        <w:t>)</w:t>
      </w:r>
      <w:r w:rsidR="00517BED">
        <w:rPr>
          <w:i/>
          <w:sz w:val="28"/>
          <w:szCs w:val="28"/>
          <w:lang w:val="be-BY"/>
        </w:rPr>
        <w:t xml:space="preserve"> </w:t>
      </w:r>
    </w:p>
    <w:p w:rsidR="00DC3EBB" w:rsidRPr="00AC6205" w:rsidRDefault="00571C91" w:rsidP="00F80E82">
      <w:pPr>
        <w:pStyle w:val="a6"/>
        <w:spacing w:line="276" w:lineRule="auto"/>
        <w:ind w:firstLine="567"/>
        <w:jc w:val="both"/>
        <w:rPr>
          <w:spacing w:val="6"/>
          <w:sz w:val="28"/>
          <w:szCs w:val="28"/>
          <w:lang w:val="be-BY"/>
        </w:rPr>
      </w:pPr>
      <w:r>
        <w:rPr>
          <w:spacing w:val="6"/>
          <w:sz w:val="28"/>
          <w:szCs w:val="28"/>
          <w:lang w:val="be-BY"/>
        </w:rPr>
        <w:t>Вучань павінен авалодаць шэрагам лагічных прыёмаў: параўнаннем, супрацьпастаўленнем, групоўкай, абагульненнем. Слоўнікава-лагічныя практыкаванні садзейнічаюць усталяванню правільнай узаемасувязі паміж словам і прадметам ці з’явай, якую ён абазначае</w:t>
      </w:r>
      <w:r w:rsidR="00941987">
        <w:rPr>
          <w:spacing w:val="6"/>
          <w:sz w:val="28"/>
          <w:szCs w:val="28"/>
          <w:lang w:val="be-BY"/>
        </w:rPr>
        <w:t xml:space="preserve">, </w:t>
      </w:r>
      <w:r w:rsidR="00DC3EBB" w:rsidRPr="00AC6205">
        <w:rPr>
          <w:color w:val="000000"/>
          <w:sz w:val="28"/>
          <w:szCs w:val="28"/>
          <w:lang w:val="be-BY"/>
        </w:rPr>
        <w:t xml:space="preserve">вучаць правільна назіраць за прадметамі і з’явамі, параўноўваць, абагульняць, сістэматызаваць, садзейнічаюць </w:t>
      </w:r>
      <w:r w:rsidR="00AC6205" w:rsidRPr="00AC6205">
        <w:rPr>
          <w:color w:val="000000"/>
          <w:sz w:val="28"/>
          <w:szCs w:val="28"/>
          <w:lang w:val="be-BY"/>
        </w:rPr>
        <w:t>развіццю мыслення і мовы</w:t>
      </w:r>
      <w:r w:rsidR="00DC3EBB" w:rsidRPr="00AC6205">
        <w:rPr>
          <w:color w:val="000000"/>
          <w:sz w:val="28"/>
          <w:szCs w:val="28"/>
          <w:lang w:val="be-BY"/>
        </w:rPr>
        <w:t xml:space="preserve">. </w:t>
      </w:r>
    </w:p>
    <w:p w:rsidR="00571C91" w:rsidRDefault="00571C91" w:rsidP="00F80E82">
      <w:pPr>
        <w:pStyle w:val="a6"/>
        <w:spacing w:line="276" w:lineRule="auto"/>
        <w:ind w:firstLine="567"/>
        <w:jc w:val="both"/>
        <w:rPr>
          <w:spacing w:val="6"/>
          <w:sz w:val="28"/>
          <w:szCs w:val="28"/>
          <w:lang w:val="be-BY"/>
        </w:rPr>
      </w:pPr>
      <w:r>
        <w:rPr>
          <w:spacing w:val="6"/>
          <w:sz w:val="28"/>
          <w:szCs w:val="28"/>
          <w:lang w:val="be-BY"/>
        </w:rPr>
        <w:t>У якасці прыкладаў слоўнікава-лагічных практыкаванняў прывяду наступныя:</w:t>
      </w:r>
    </w:p>
    <w:p w:rsidR="00571C91" w:rsidRDefault="00D202C2" w:rsidP="00F80E82">
      <w:pPr>
        <w:pStyle w:val="a6"/>
        <w:numPr>
          <w:ilvl w:val="0"/>
          <w:numId w:val="6"/>
        </w:numPr>
        <w:spacing w:line="276" w:lineRule="auto"/>
        <w:jc w:val="both"/>
        <w:rPr>
          <w:spacing w:val="6"/>
          <w:sz w:val="28"/>
          <w:szCs w:val="28"/>
          <w:lang w:val="be-BY"/>
        </w:rPr>
      </w:pPr>
      <w:r>
        <w:rPr>
          <w:spacing w:val="6"/>
          <w:sz w:val="28"/>
          <w:szCs w:val="28"/>
          <w:lang w:val="be-BY"/>
        </w:rPr>
        <w:lastRenderedPageBreak/>
        <w:t>знайдзі лішняе слова, абгр</w:t>
      </w:r>
      <w:r w:rsidR="001E5075">
        <w:rPr>
          <w:spacing w:val="6"/>
          <w:sz w:val="28"/>
          <w:szCs w:val="28"/>
          <w:lang w:val="be-BY"/>
        </w:rPr>
        <w:t>унтуй свой выбар;</w:t>
      </w:r>
    </w:p>
    <w:p w:rsidR="001E5075" w:rsidRDefault="001E5075" w:rsidP="00F80E82">
      <w:pPr>
        <w:pStyle w:val="a6"/>
        <w:numPr>
          <w:ilvl w:val="0"/>
          <w:numId w:val="6"/>
        </w:numPr>
        <w:spacing w:line="276" w:lineRule="auto"/>
        <w:jc w:val="both"/>
        <w:rPr>
          <w:spacing w:val="6"/>
          <w:sz w:val="28"/>
          <w:szCs w:val="28"/>
          <w:lang w:val="be-BY"/>
        </w:rPr>
      </w:pPr>
      <w:r>
        <w:rPr>
          <w:spacing w:val="6"/>
          <w:sz w:val="28"/>
          <w:szCs w:val="28"/>
          <w:lang w:val="be-BY"/>
        </w:rPr>
        <w:t>працягні ланцужок слоў, растлумач, чым ты кіраваўся пры выкананні практыкавання;</w:t>
      </w:r>
    </w:p>
    <w:p w:rsidR="001E5075" w:rsidRDefault="0014259D" w:rsidP="00F80E82">
      <w:pPr>
        <w:pStyle w:val="a6"/>
        <w:numPr>
          <w:ilvl w:val="0"/>
          <w:numId w:val="6"/>
        </w:numPr>
        <w:spacing w:line="276" w:lineRule="auto"/>
        <w:jc w:val="both"/>
        <w:rPr>
          <w:spacing w:val="6"/>
          <w:sz w:val="28"/>
          <w:szCs w:val="28"/>
          <w:lang w:val="be-BY"/>
        </w:rPr>
      </w:pPr>
      <w:r>
        <w:rPr>
          <w:spacing w:val="6"/>
          <w:sz w:val="28"/>
          <w:szCs w:val="28"/>
          <w:lang w:val="be-BY"/>
        </w:rPr>
        <w:t>устанаві адпаведнасць паміж фразеалагізмамі і іх значэннямі;</w:t>
      </w:r>
    </w:p>
    <w:p w:rsidR="0014259D" w:rsidRDefault="00EB3C2F" w:rsidP="00F80E82">
      <w:pPr>
        <w:pStyle w:val="a6"/>
        <w:numPr>
          <w:ilvl w:val="0"/>
          <w:numId w:val="6"/>
        </w:numPr>
        <w:spacing w:line="276" w:lineRule="auto"/>
        <w:jc w:val="both"/>
        <w:rPr>
          <w:spacing w:val="6"/>
          <w:sz w:val="28"/>
          <w:szCs w:val="28"/>
          <w:lang w:val="be-BY"/>
        </w:rPr>
      </w:pPr>
      <w:r>
        <w:rPr>
          <w:spacing w:val="6"/>
          <w:sz w:val="28"/>
          <w:szCs w:val="28"/>
          <w:lang w:val="be-BY"/>
        </w:rPr>
        <w:t>запішы</w:t>
      </w:r>
      <w:r w:rsidR="00D62203">
        <w:rPr>
          <w:spacing w:val="6"/>
          <w:sz w:val="28"/>
          <w:szCs w:val="28"/>
          <w:lang w:val="be-BY"/>
        </w:rPr>
        <w:t xml:space="preserve"> выслоўі, злучыўшы пачатак і канец;</w:t>
      </w:r>
    </w:p>
    <w:p w:rsidR="00D62203" w:rsidRDefault="00E15CB0" w:rsidP="00F80E82">
      <w:pPr>
        <w:pStyle w:val="a6"/>
        <w:numPr>
          <w:ilvl w:val="0"/>
          <w:numId w:val="6"/>
        </w:numPr>
        <w:spacing w:line="276" w:lineRule="auto"/>
        <w:jc w:val="both"/>
        <w:rPr>
          <w:spacing w:val="6"/>
          <w:sz w:val="28"/>
          <w:szCs w:val="28"/>
          <w:lang w:val="be-BY"/>
        </w:rPr>
      </w:pPr>
      <w:r>
        <w:rPr>
          <w:spacing w:val="6"/>
          <w:sz w:val="28"/>
          <w:szCs w:val="28"/>
          <w:lang w:val="be-BY"/>
        </w:rPr>
        <w:t>устанаві адпаведнасць паміж рускімі і беларускімі прыказкамі;</w:t>
      </w:r>
    </w:p>
    <w:p w:rsidR="00E15CB0" w:rsidRDefault="00E15CB0" w:rsidP="00F80E82">
      <w:pPr>
        <w:pStyle w:val="a6"/>
        <w:numPr>
          <w:ilvl w:val="0"/>
          <w:numId w:val="6"/>
        </w:numPr>
        <w:spacing w:line="276" w:lineRule="auto"/>
        <w:jc w:val="both"/>
        <w:rPr>
          <w:spacing w:val="6"/>
          <w:sz w:val="28"/>
          <w:szCs w:val="28"/>
          <w:lang w:val="be-BY"/>
        </w:rPr>
      </w:pPr>
      <w:r>
        <w:rPr>
          <w:spacing w:val="6"/>
          <w:sz w:val="28"/>
          <w:szCs w:val="28"/>
          <w:lang w:val="be-BY"/>
        </w:rPr>
        <w:t>устанаві адпаведнасць паміж датамі і дзяржаўнымі святамі, святочнымі і памятнымі днямі; запішы, раскрываючы дужкі;</w:t>
      </w:r>
    </w:p>
    <w:p w:rsidR="00E15CB0" w:rsidRDefault="00E15CB0" w:rsidP="00F80E82">
      <w:pPr>
        <w:pStyle w:val="a6"/>
        <w:numPr>
          <w:ilvl w:val="0"/>
          <w:numId w:val="6"/>
        </w:numPr>
        <w:spacing w:line="276" w:lineRule="auto"/>
        <w:jc w:val="both"/>
        <w:rPr>
          <w:spacing w:val="6"/>
          <w:sz w:val="28"/>
          <w:szCs w:val="28"/>
          <w:lang w:val="be-BY"/>
        </w:rPr>
      </w:pPr>
      <w:r>
        <w:rPr>
          <w:spacing w:val="6"/>
          <w:sz w:val="28"/>
          <w:szCs w:val="28"/>
          <w:lang w:val="be-BY"/>
        </w:rPr>
        <w:t>адзнач радкі, у якіх усе словы напісаны правільна;</w:t>
      </w:r>
    </w:p>
    <w:p w:rsidR="00E15CB0" w:rsidRDefault="004D68F2" w:rsidP="00F80E82">
      <w:pPr>
        <w:pStyle w:val="a6"/>
        <w:numPr>
          <w:ilvl w:val="0"/>
          <w:numId w:val="6"/>
        </w:numPr>
        <w:spacing w:line="276" w:lineRule="auto"/>
        <w:jc w:val="both"/>
        <w:rPr>
          <w:spacing w:val="6"/>
          <w:sz w:val="28"/>
          <w:szCs w:val="28"/>
          <w:lang w:val="be-BY"/>
        </w:rPr>
      </w:pPr>
      <w:r>
        <w:rPr>
          <w:spacing w:val="6"/>
          <w:sz w:val="28"/>
          <w:szCs w:val="28"/>
          <w:lang w:val="be-BY"/>
        </w:rPr>
        <w:t>вызнач прыметнікі,</w:t>
      </w:r>
      <w:r w:rsidR="00D202C2">
        <w:rPr>
          <w:spacing w:val="6"/>
          <w:sz w:val="28"/>
          <w:szCs w:val="28"/>
          <w:lang w:val="be-BY"/>
        </w:rPr>
        <w:t xml:space="preserve"> якія характарызуюць чалавека/жы</w:t>
      </w:r>
      <w:r>
        <w:rPr>
          <w:spacing w:val="6"/>
          <w:sz w:val="28"/>
          <w:szCs w:val="28"/>
          <w:lang w:val="be-BY"/>
        </w:rPr>
        <w:t>вёлу/прыроду/пачуцці;</w:t>
      </w:r>
    </w:p>
    <w:p w:rsidR="004D68F2" w:rsidRPr="00561DC3" w:rsidRDefault="00D7293B" w:rsidP="00F80E82">
      <w:pPr>
        <w:pStyle w:val="a6"/>
        <w:numPr>
          <w:ilvl w:val="0"/>
          <w:numId w:val="6"/>
        </w:numPr>
        <w:spacing w:line="276" w:lineRule="auto"/>
        <w:jc w:val="both"/>
        <w:rPr>
          <w:spacing w:val="6"/>
          <w:sz w:val="28"/>
          <w:szCs w:val="28"/>
          <w:lang w:val="be-BY"/>
        </w:rPr>
      </w:pPr>
      <w:r>
        <w:rPr>
          <w:spacing w:val="6"/>
          <w:sz w:val="28"/>
          <w:szCs w:val="28"/>
          <w:lang w:val="be-BY"/>
        </w:rPr>
        <w:t>устанаві адпаведнасць паміж словазлучэннямі і словамі, абапіраючыся на іх лексічнае значэнне;</w:t>
      </w:r>
    </w:p>
    <w:p w:rsidR="00561DC3" w:rsidRDefault="00D202C2" w:rsidP="00F80E82">
      <w:pPr>
        <w:pStyle w:val="a6"/>
        <w:numPr>
          <w:ilvl w:val="0"/>
          <w:numId w:val="6"/>
        </w:numPr>
        <w:spacing w:line="276" w:lineRule="auto"/>
        <w:jc w:val="both"/>
        <w:rPr>
          <w:spacing w:val="6"/>
          <w:sz w:val="28"/>
          <w:szCs w:val="28"/>
          <w:lang w:val="be-BY"/>
        </w:rPr>
      </w:pPr>
      <w:r>
        <w:rPr>
          <w:spacing w:val="6"/>
          <w:sz w:val="28"/>
          <w:szCs w:val="28"/>
          <w:lang w:val="be-BY"/>
        </w:rPr>
        <w:t>суаднясі</w:t>
      </w:r>
      <w:r w:rsidR="00561DC3">
        <w:rPr>
          <w:spacing w:val="6"/>
          <w:sz w:val="28"/>
          <w:szCs w:val="28"/>
          <w:lang w:val="be-BY"/>
        </w:rPr>
        <w:t xml:space="preserve"> словы і іх граматычныя характарыстыкі;</w:t>
      </w:r>
    </w:p>
    <w:p w:rsidR="00D7293B" w:rsidRDefault="00D7293B" w:rsidP="00F80E82">
      <w:pPr>
        <w:pStyle w:val="a6"/>
        <w:numPr>
          <w:ilvl w:val="0"/>
          <w:numId w:val="6"/>
        </w:numPr>
        <w:spacing w:line="276" w:lineRule="auto"/>
        <w:jc w:val="both"/>
        <w:rPr>
          <w:spacing w:val="6"/>
          <w:sz w:val="28"/>
          <w:szCs w:val="28"/>
          <w:lang w:val="be-BY"/>
        </w:rPr>
      </w:pPr>
      <w:r>
        <w:rPr>
          <w:spacing w:val="6"/>
          <w:sz w:val="28"/>
          <w:szCs w:val="28"/>
          <w:lang w:val="be-BY"/>
        </w:rPr>
        <w:t>запішы ўсе магчымыя словазлучэнні з прапанаваных слоў;</w:t>
      </w:r>
    </w:p>
    <w:p w:rsidR="002A66E2" w:rsidRDefault="002A66E2" w:rsidP="00F80E82">
      <w:pPr>
        <w:pStyle w:val="a6"/>
        <w:numPr>
          <w:ilvl w:val="0"/>
          <w:numId w:val="6"/>
        </w:numPr>
        <w:spacing w:line="276" w:lineRule="auto"/>
        <w:jc w:val="both"/>
        <w:rPr>
          <w:spacing w:val="6"/>
          <w:sz w:val="28"/>
          <w:szCs w:val="28"/>
          <w:lang w:val="be-BY"/>
        </w:rPr>
      </w:pPr>
      <w:r>
        <w:rPr>
          <w:spacing w:val="6"/>
          <w:sz w:val="28"/>
          <w:szCs w:val="28"/>
          <w:lang w:val="be-BY"/>
        </w:rPr>
        <w:t>а</w:t>
      </w:r>
      <w:r w:rsidR="00D202C2">
        <w:rPr>
          <w:spacing w:val="6"/>
          <w:sz w:val="28"/>
          <w:szCs w:val="28"/>
          <w:lang w:val="be-BY"/>
        </w:rPr>
        <w:t>дгадай загадкі, адгадкі запішы</w:t>
      </w:r>
      <w:r>
        <w:rPr>
          <w:spacing w:val="6"/>
          <w:sz w:val="28"/>
          <w:szCs w:val="28"/>
          <w:lang w:val="be-BY"/>
        </w:rPr>
        <w:t>;</w:t>
      </w:r>
    </w:p>
    <w:p w:rsidR="00C05B6E" w:rsidRDefault="00C05B6E" w:rsidP="00F80E82">
      <w:pPr>
        <w:pStyle w:val="a6"/>
        <w:numPr>
          <w:ilvl w:val="0"/>
          <w:numId w:val="6"/>
        </w:numPr>
        <w:spacing w:line="276" w:lineRule="auto"/>
        <w:jc w:val="both"/>
        <w:rPr>
          <w:spacing w:val="6"/>
          <w:sz w:val="28"/>
          <w:szCs w:val="28"/>
          <w:lang w:val="be-BY"/>
        </w:rPr>
      </w:pPr>
      <w:r>
        <w:rPr>
          <w:spacing w:val="6"/>
          <w:sz w:val="28"/>
          <w:szCs w:val="28"/>
          <w:lang w:val="be-BY"/>
        </w:rPr>
        <w:t>у прапанаваных словазлучэнн</w:t>
      </w:r>
      <w:r w:rsidR="00E91780">
        <w:rPr>
          <w:spacing w:val="6"/>
          <w:sz w:val="28"/>
          <w:szCs w:val="28"/>
          <w:lang w:val="be-BY"/>
        </w:rPr>
        <w:t>ях назоўнікі замяні дзеясловамі.</w:t>
      </w:r>
    </w:p>
    <w:p w:rsidR="00517BED" w:rsidRDefault="007C6E5D" w:rsidP="00F80E82">
      <w:pPr>
        <w:pStyle w:val="a7"/>
        <w:shd w:val="clear" w:color="auto" w:fill="FEFEFE"/>
        <w:spacing w:before="0" w:beforeAutospacing="0" w:after="0" w:afterAutospacing="0" w:line="276" w:lineRule="auto"/>
        <w:ind w:firstLine="567"/>
        <w:jc w:val="both"/>
        <w:rPr>
          <w:i/>
          <w:sz w:val="28"/>
          <w:szCs w:val="28"/>
          <w:lang w:val="be-BY"/>
        </w:rPr>
      </w:pPr>
      <w:r w:rsidRPr="007C6E5D">
        <w:rPr>
          <w:i/>
          <w:spacing w:val="6"/>
          <w:sz w:val="28"/>
          <w:szCs w:val="28"/>
          <w:lang w:val="be-BY"/>
        </w:rPr>
        <w:t>Слоўнікава-граматычныя практыкаванні</w:t>
      </w:r>
      <w:r w:rsidR="00F4316E">
        <w:rPr>
          <w:spacing w:val="6"/>
          <w:sz w:val="28"/>
          <w:szCs w:val="28"/>
          <w:lang w:val="be-BY"/>
        </w:rPr>
        <w:t xml:space="preserve">, якія </w:t>
      </w:r>
      <w:r w:rsidR="00DC3EBB" w:rsidRPr="00601BA0">
        <w:rPr>
          <w:color w:val="000000"/>
          <w:sz w:val="28"/>
          <w:szCs w:val="28"/>
          <w:lang w:val="be-BY"/>
        </w:rPr>
        <w:t>дапамагаюць замацаваць граматычныя веды і ўменні вучняў, а таксама ўзбагачаць і актывізаваць слоўнікавы запас</w:t>
      </w:r>
      <w:r w:rsidR="00F4316E">
        <w:rPr>
          <w:color w:val="000000"/>
          <w:sz w:val="28"/>
          <w:szCs w:val="28"/>
          <w:lang w:val="be-BY"/>
        </w:rPr>
        <w:t>:</w:t>
      </w:r>
      <w:r w:rsidR="00DC3EBB" w:rsidRPr="00DC3EBB">
        <w:rPr>
          <w:rFonts w:ascii="Palatino Linotype" w:hAnsi="Palatino Linotype"/>
          <w:color w:val="000000"/>
          <w:sz w:val="21"/>
          <w:szCs w:val="21"/>
          <w:lang w:val="be-BY"/>
        </w:rPr>
        <w:t xml:space="preserve"> </w:t>
      </w:r>
      <w:r w:rsidR="00517BED" w:rsidRPr="00517BED">
        <w:rPr>
          <w:i/>
          <w:sz w:val="28"/>
          <w:szCs w:val="28"/>
          <w:lang w:val="be-BY"/>
        </w:rPr>
        <w:t xml:space="preserve">(Дадатак </w:t>
      </w:r>
      <w:r w:rsidR="00517BED">
        <w:rPr>
          <w:i/>
          <w:sz w:val="28"/>
          <w:szCs w:val="28"/>
          <w:lang w:val="be-BY"/>
        </w:rPr>
        <w:t>4</w:t>
      </w:r>
      <w:r w:rsidR="00517BED" w:rsidRPr="00517BED">
        <w:rPr>
          <w:i/>
          <w:sz w:val="28"/>
          <w:szCs w:val="28"/>
          <w:lang w:val="be-BY"/>
        </w:rPr>
        <w:t>)</w:t>
      </w:r>
    </w:p>
    <w:p w:rsidR="00DC3EBB" w:rsidRPr="00517BED" w:rsidRDefault="00517BED" w:rsidP="00F80E82">
      <w:pPr>
        <w:pStyle w:val="a7"/>
        <w:shd w:val="clear" w:color="auto" w:fill="FEFEFE"/>
        <w:spacing w:before="0" w:beforeAutospacing="0" w:after="0" w:afterAutospacing="0" w:line="276" w:lineRule="auto"/>
        <w:ind w:firstLine="567"/>
        <w:jc w:val="both"/>
        <w:rPr>
          <w:color w:val="000000"/>
          <w:sz w:val="28"/>
          <w:szCs w:val="28"/>
          <w:lang w:val="be-BY"/>
        </w:rPr>
      </w:pPr>
      <w:r w:rsidRPr="00517BED">
        <w:rPr>
          <w:color w:val="000000"/>
          <w:sz w:val="28"/>
          <w:szCs w:val="28"/>
          <w:lang w:val="be-BY"/>
        </w:rPr>
        <w:t>У сваёй практычнай дзейнасці выкарыстоўваю наступныя заданні:</w:t>
      </w:r>
    </w:p>
    <w:p w:rsidR="007C6E5D" w:rsidRDefault="007C6E5D" w:rsidP="00F80E82">
      <w:pPr>
        <w:pStyle w:val="a6"/>
        <w:numPr>
          <w:ilvl w:val="0"/>
          <w:numId w:val="6"/>
        </w:numPr>
        <w:spacing w:line="276" w:lineRule="auto"/>
        <w:jc w:val="both"/>
        <w:rPr>
          <w:spacing w:val="6"/>
          <w:sz w:val="28"/>
          <w:szCs w:val="28"/>
          <w:lang w:val="be-BY"/>
        </w:rPr>
      </w:pPr>
      <w:r>
        <w:rPr>
          <w:spacing w:val="6"/>
          <w:sz w:val="28"/>
          <w:szCs w:val="28"/>
          <w:lang w:val="be-BY"/>
        </w:rPr>
        <w:t>выпішы словы, якія ўжываюцца толькі ў форме множнага (адзіночнага) ліку;</w:t>
      </w:r>
    </w:p>
    <w:p w:rsidR="007C6E5D" w:rsidRDefault="007C6E5D" w:rsidP="00F80E82">
      <w:pPr>
        <w:pStyle w:val="a6"/>
        <w:numPr>
          <w:ilvl w:val="0"/>
          <w:numId w:val="6"/>
        </w:numPr>
        <w:spacing w:line="276" w:lineRule="auto"/>
        <w:jc w:val="both"/>
        <w:rPr>
          <w:spacing w:val="6"/>
          <w:sz w:val="28"/>
          <w:szCs w:val="28"/>
          <w:lang w:val="be-BY"/>
        </w:rPr>
      </w:pPr>
      <w:r>
        <w:rPr>
          <w:spacing w:val="6"/>
          <w:sz w:val="28"/>
          <w:szCs w:val="28"/>
          <w:lang w:val="be-BY"/>
        </w:rPr>
        <w:t>запішы назоўнікі (лічэбнікі, прыметнікі) у форме творнага склону;</w:t>
      </w:r>
    </w:p>
    <w:p w:rsidR="007C6E5D" w:rsidRDefault="00D202C2" w:rsidP="00F80E82">
      <w:pPr>
        <w:pStyle w:val="a6"/>
        <w:numPr>
          <w:ilvl w:val="0"/>
          <w:numId w:val="6"/>
        </w:numPr>
        <w:spacing w:line="276" w:lineRule="auto"/>
        <w:jc w:val="both"/>
        <w:rPr>
          <w:spacing w:val="6"/>
          <w:sz w:val="28"/>
          <w:szCs w:val="28"/>
          <w:lang w:val="be-BY"/>
        </w:rPr>
      </w:pPr>
      <w:r>
        <w:rPr>
          <w:spacing w:val="6"/>
          <w:sz w:val="28"/>
          <w:szCs w:val="28"/>
          <w:lang w:val="be-BY"/>
        </w:rPr>
        <w:t>выпраў памылкі ва ў</w:t>
      </w:r>
      <w:r w:rsidR="007C6E5D">
        <w:rPr>
          <w:spacing w:val="6"/>
          <w:sz w:val="28"/>
          <w:szCs w:val="28"/>
          <w:lang w:val="be-BY"/>
        </w:rPr>
        <w:t>жыванні склонавых канчаткаў назоўнікаў 2-га скланення;</w:t>
      </w:r>
    </w:p>
    <w:p w:rsidR="00371C7C" w:rsidRDefault="00371C7C" w:rsidP="00F80E82">
      <w:pPr>
        <w:pStyle w:val="a6"/>
        <w:numPr>
          <w:ilvl w:val="0"/>
          <w:numId w:val="6"/>
        </w:numPr>
        <w:spacing w:line="276" w:lineRule="auto"/>
        <w:jc w:val="both"/>
        <w:rPr>
          <w:spacing w:val="6"/>
          <w:sz w:val="28"/>
          <w:szCs w:val="28"/>
          <w:lang w:val="be-BY"/>
        </w:rPr>
      </w:pPr>
      <w:r>
        <w:rPr>
          <w:spacing w:val="6"/>
          <w:sz w:val="28"/>
          <w:szCs w:val="28"/>
          <w:lang w:val="be-BY"/>
        </w:rPr>
        <w:t>запоўні табліцу “Скланенне назоўнікаў” прыкладамі;</w:t>
      </w:r>
    </w:p>
    <w:p w:rsidR="007C6E5D" w:rsidRDefault="001E5075" w:rsidP="00F80E82">
      <w:pPr>
        <w:pStyle w:val="a6"/>
        <w:numPr>
          <w:ilvl w:val="0"/>
          <w:numId w:val="6"/>
        </w:numPr>
        <w:spacing w:line="276" w:lineRule="auto"/>
        <w:jc w:val="both"/>
        <w:rPr>
          <w:spacing w:val="6"/>
          <w:sz w:val="28"/>
          <w:szCs w:val="28"/>
          <w:lang w:val="be-BY"/>
        </w:rPr>
      </w:pPr>
      <w:r>
        <w:rPr>
          <w:spacing w:val="6"/>
          <w:sz w:val="28"/>
          <w:szCs w:val="28"/>
          <w:lang w:val="be-BY"/>
        </w:rPr>
        <w:t>вызнач род назоўнікаў, складзі з імі словазлучэнні, падабраўшы прыметнікі;</w:t>
      </w:r>
    </w:p>
    <w:p w:rsidR="002A66E2" w:rsidRDefault="002A66E2" w:rsidP="00F80E82">
      <w:pPr>
        <w:pStyle w:val="a6"/>
        <w:numPr>
          <w:ilvl w:val="0"/>
          <w:numId w:val="6"/>
        </w:numPr>
        <w:spacing w:line="276" w:lineRule="auto"/>
        <w:jc w:val="both"/>
        <w:rPr>
          <w:spacing w:val="6"/>
          <w:sz w:val="28"/>
          <w:szCs w:val="28"/>
          <w:lang w:val="be-BY"/>
        </w:rPr>
      </w:pPr>
      <w:r>
        <w:rPr>
          <w:spacing w:val="6"/>
          <w:sz w:val="28"/>
          <w:szCs w:val="28"/>
          <w:lang w:val="be-BY"/>
        </w:rPr>
        <w:t>утвары ўсе магчымыя ступені параўнання ад прапанаваных прыметнікаў;</w:t>
      </w:r>
    </w:p>
    <w:p w:rsidR="00076EDB" w:rsidRDefault="00076EDB" w:rsidP="00F80E82">
      <w:pPr>
        <w:pStyle w:val="a6"/>
        <w:numPr>
          <w:ilvl w:val="0"/>
          <w:numId w:val="6"/>
        </w:numPr>
        <w:spacing w:line="276" w:lineRule="auto"/>
        <w:jc w:val="both"/>
        <w:rPr>
          <w:spacing w:val="6"/>
          <w:sz w:val="28"/>
          <w:szCs w:val="28"/>
          <w:lang w:val="be-BY"/>
        </w:rPr>
      </w:pPr>
      <w:r>
        <w:rPr>
          <w:spacing w:val="6"/>
          <w:sz w:val="28"/>
          <w:szCs w:val="28"/>
          <w:lang w:val="be-BY"/>
        </w:rPr>
        <w:t>згрупуйце назоўнікі/прыметнікі/лічэбнікі/займеннікі/дзеясловы, канчаткі якіх маюць аднолькавае граматычнае значэнне;</w:t>
      </w:r>
    </w:p>
    <w:p w:rsidR="001E5075" w:rsidRDefault="00E15CB0" w:rsidP="00F80E82">
      <w:pPr>
        <w:pStyle w:val="a6"/>
        <w:numPr>
          <w:ilvl w:val="0"/>
          <w:numId w:val="6"/>
        </w:numPr>
        <w:spacing w:line="276" w:lineRule="auto"/>
        <w:jc w:val="both"/>
        <w:rPr>
          <w:spacing w:val="6"/>
          <w:sz w:val="28"/>
          <w:szCs w:val="28"/>
          <w:lang w:val="be-BY"/>
        </w:rPr>
      </w:pPr>
      <w:r>
        <w:rPr>
          <w:spacing w:val="6"/>
          <w:sz w:val="28"/>
          <w:szCs w:val="28"/>
          <w:lang w:val="be-BY"/>
        </w:rPr>
        <w:t>праскланяй прапанаваныя словы/словазлучэнні;</w:t>
      </w:r>
    </w:p>
    <w:p w:rsidR="00E15CB0" w:rsidRDefault="004D68F2" w:rsidP="00F80E82">
      <w:pPr>
        <w:pStyle w:val="a6"/>
        <w:numPr>
          <w:ilvl w:val="0"/>
          <w:numId w:val="6"/>
        </w:numPr>
        <w:spacing w:line="276" w:lineRule="auto"/>
        <w:jc w:val="both"/>
        <w:rPr>
          <w:spacing w:val="6"/>
          <w:sz w:val="28"/>
          <w:szCs w:val="28"/>
          <w:lang w:val="be-BY"/>
        </w:rPr>
      </w:pPr>
      <w:r>
        <w:rPr>
          <w:spacing w:val="6"/>
          <w:sz w:val="28"/>
          <w:szCs w:val="28"/>
          <w:lang w:val="be-BY"/>
        </w:rPr>
        <w:t>ад прапанаваных дзеясловаў утварыце дзеясловы прошлага/цяперашняга/будучага часу;</w:t>
      </w:r>
    </w:p>
    <w:p w:rsidR="004D68F2" w:rsidRDefault="004D68F2" w:rsidP="00F80E82">
      <w:pPr>
        <w:pStyle w:val="a6"/>
        <w:numPr>
          <w:ilvl w:val="0"/>
          <w:numId w:val="6"/>
        </w:numPr>
        <w:spacing w:line="276" w:lineRule="auto"/>
        <w:jc w:val="both"/>
        <w:rPr>
          <w:spacing w:val="6"/>
          <w:sz w:val="28"/>
          <w:szCs w:val="28"/>
          <w:lang w:val="be-BY"/>
        </w:rPr>
      </w:pPr>
      <w:r>
        <w:rPr>
          <w:spacing w:val="6"/>
          <w:sz w:val="28"/>
          <w:szCs w:val="28"/>
          <w:lang w:val="be-BY"/>
        </w:rPr>
        <w:t>вызнач від сувязі ў прапанаваных словазлучэннях;</w:t>
      </w:r>
    </w:p>
    <w:p w:rsidR="004D68F2" w:rsidRDefault="00DC3EBB" w:rsidP="00F80E82">
      <w:pPr>
        <w:pStyle w:val="a6"/>
        <w:numPr>
          <w:ilvl w:val="0"/>
          <w:numId w:val="6"/>
        </w:numPr>
        <w:spacing w:line="276" w:lineRule="auto"/>
        <w:jc w:val="both"/>
        <w:rPr>
          <w:spacing w:val="6"/>
          <w:sz w:val="28"/>
          <w:szCs w:val="28"/>
          <w:lang w:val="be-BY"/>
        </w:rPr>
      </w:pPr>
      <w:r>
        <w:rPr>
          <w:spacing w:val="6"/>
          <w:sz w:val="28"/>
          <w:szCs w:val="28"/>
          <w:lang w:val="be-BY"/>
        </w:rPr>
        <w:t>падкрэслі словазлучэнні;</w:t>
      </w:r>
    </w:p>
    <w:p w:rsidR="00371C7C" w:rsidRDefault="00371C7C" w:rsidP="00F80E82">
      <w:pPr>
        <w:pStyle w:val="a6"/>
        <w:numPr>
          <w:ilvl w:val="0"/>
          <w:numId w:val="6"/>
        </w:numPr>
        <w:spacing w:line="276" w:lineRule="auto"/>
        <w:jc w:val="both"/>
        <w:rPr>
          <w:spacing w:val="6"/>
          <w:sz w:val="28"/>
          <w:szCs w:val="28"/>
          <w:lang w:val="be-BY"/>
        </w:rPr>
      </w:pPr>
      <w:r>
        <w:rPr>
          <w:spacing w:val="6"/>
          <w:sz w:val="28"/>
          <w:szCs w:val="28"/>
          <w:lang w:val="be-BY"/>
        </w:rPr>
        <w:t>з прапанаваных слоў утвары і запішы словазлучэнні;</w:t>
      </w:r>
    </w:p>
    <w:p w:rsidR="003A3DCE" w:rsidRPr="003A3DCE" w:rsidRDefault="00371C7C" w:rsidP="00F80E82">
      <w:pPr>
        <w:pStyle w:val="a6"/>
        <w:numPr>
          <w:ilvl w:val="0"/>
          <w:numId w:val="6"/>
        </w:numPr>
        <w:spacing w:line="276" w:lineRule="auto"/>
        <w:jc w:val="both"/>
        <w:rPr>
          <w:spacing w:val="6"/>
          <w:sz w:val="28"/>
          <w:szCs w:val="28"/>
          <w:lang w:val="be-BY"/>
        </w:rPr>
      </w:pPr>
      <w:r>
        <w:rPr>
          <w:spacing w:val="6"/>
          <w:sz w:val="28"/>
          <w:szCs w:val="28"/>
          <w:lang w:val="be-BY"/>
        </w:rPr>
        <w:lastRenderedPageBreak/>
        <w:t>перакладзі словазлучэнні з рускай мовы на беларускую;</w:t>
      </w:r>
    </w:p>
    <w:p w:rsidR="00DC3EBB" w:rsidRDefault="00DC3EBB" w:rsidP="00F80E82">
      <w:pPr>
        <w:pStyle w:val="a6"/>
        <w:numPr>
          <w:ilvl w:val="0"/>
          <w:numId w:val="6"/>
        </w:numPr>
        <w:spacing w:line="276" w:lineRule="auto"/>
        <w:jc w:val="both"/>
        <w:rPr>
          <w:spacing w:val="6"/>
          <w:sz w:val="28"/>
          <w:szCs w:val="28"/>
          <w:lang w:val="be-BY"/>
        </w:rPr>
      </w:pPr>
      <w:r>
        <w:rPr>
          <w:spacing w:val="6"/>
          <w:sz w:val="28"/>
          <w:szCs w:val="28"/>
          <w:lang w:val="be-BY"/>
        </w:rPr>
        <w:t>запоўні табліцу “Віды падпарадкавальнай сувязі ў словазлучэннях” уласнымі прыкладамі/прапанаванымі словазлучэннямі;</w:t>
      </w:r>
    </w:p>
    <w:p w:rsidR="00DC3EBB" w:rsidRDefault="00A10D86" w:rsidP="00F80E82">
      <w:pPr>
        <w:pStyle w:val="a6"/>
        <w:numPr>
          <w:ilvl w:val="0"/>
          <w:numId w:val="6"/>
        </w:numPr>
        <w:spacing w:line="276" w:lineRule="auto"/>
        <w:jc w:val="both"/>
        <w:rPr>
          <w:spacing w:val="6"/>
          <w:sz w:val="28"/>
          <w:szCs w:val="28"/>
          <w:lang w:val="be-BY"/>
        </w:rPr>
      </w:pPr>
      <w:r>
        <w:rPr>
          <w:spacing w:val="6"/>
          <w:sz w:val="28"/>
          <w:szCs w:val="28"/>
          <w:lang w:val="be-BY"/>
        </w:rPr>
        <w:t>разбяры словы па саставу;</w:t>
      </w:r>
    </w:p>
    <w:p w:rsidR="00A10D86" w:rsidRDefault="00A10D86" w:rsidP="00F80E82">
      <w:pPr>
        <w:pStyle w:val="a6"/>
        <w:numPr>
          <w:ilvl w:val="0"/>
          <w:numId w:val="6"/>
        </w:numPr>
        <w:spacing w:line="276" w:lineRule="auto"/>
        <w:jc w:val="both"/>
        <w:rPr>
          <w:spacing w:val="6"/>
          <w:sz w:val="28"/>
          <w:szCs w:val="28"/>
          <w:lang w:val="be-BY"/>
        </w:rPr>
      </w:pPr>
      <w:r>
        <w:rPr>
          <w:spacing w:val="6"/>
          <w:sz w:val="28"/>
          <w:szCs w:val="28"/>
          <w:lang w:val="be-BY"/>
        </w:rPr>
        <w:t>падкрэслі словы, якія адпавядаюць дадзенай марфемнай схеме;</w:t>
      </w:r>
    </w:p>
    <w:p w:rsidR="00A10D86" w:rsidRDefault="00A10D86" w:rsidP="00F80E82">
      <w:pPr>
        <w:pStyle w:val="a6"/>
        <w:numPr>
          <w:ilvl w:val="0"/>
          <w:numId w:val="6"/>
        </w:numPr>
        <w:spacing w:line="276" w:lineRule="auto"/>
        <w:jc w:val="both"/>
        <w:rPr>
          <w:spacing w:val="6"/>
          <w:sz w:val="28"/>
          <w:szCs w:val="28"/>
          <w:lang w:val="be-BY"/>
        </w:rPr>
      </w:pPr>
      <w:r>
        <w:rPr>
          <w:spacing w:val="6"/>
          <w:sz w:val="28"/>
          <w:szCs w:val="28"/>
          <w:lang w:val="be-BY"/>
        </w:rPr>
        <w:t>да прапанаваных слоў падбяры і запішы роднасныя/аднакаранёвыя;</w:t>
      </w:r>
    </w:p>
    <w:p w:rsidR="00A10D86" w:rsidRDefault="00371C7C" w:rsidP="00F80E82">
      <w:pPr>
        <w:pStyle w:val="a6"/>
        <w:numPr>
          <w:ilvl w:val="0"/>
          <w:numId w:val="6"/>
        </w:numPr>
        <w:spacing w:line="276" w:lineRule="auto"/>
        <w:jc w:val="both"/>
        <w:rPr>
          <w:spacing w:val="6"/>
          <w:sz w:val="28"/>
          <w:szCs w:val="28"/>
          <w:lang w:val="be-BY"/>
        </w:rPr>
      </w:pPr>
      <w:r>
        <w:rPr>
          <w:spacing w:val="6"/>
          <w:sz w:val="28"/>
          <w:szCs w:val="28"/>
          <w:lang w:val="be-BY"/>
        </w:rPr>
        <w:t>ад прапанаваных слоў утвары і запішы</w:t>
      </w:r>
      <w:r w:rsidR="00A10D86">
        <w:rPr>
          <w:spacing w:val="6"/>
          <w:sz w:val="28"/>
          <w:szCs w:val="28"/>
          <w:lang w:val="be-BY"/>
        </w:rPr>
        <w:t xml:space="preserve"> новыя словы, выкарыстоўваючы розныя спосабы словаўтварэння;</w:t>
      </w:r>
    </w:p>
    <w:p w:rsidR="00561DC3" w:rsidRPr="00561DC3" w:rsidRDefault="00561DC3" w:rsidP="00F80E82">
      <w:pPr>
        <w:pStyle w:val="a6"/>
        <w:numPr>
          <w:ilvl w:val="0"/>
          <w:numId w:val="6"/>
        </w:numPr>
        <w:spacing w:line="276" w:lineRule="auto"/>
        <w:jc w:val="both"/>
        <w:rPr>
          <w:spacing w:val="6"/>
          <w:sz w:val="28"/>
          <w:szCs w:val="28"/>
          <w:lang w:val="be-BY"/>
        </w:rPr>
      </w:pPr>
      <w:r>
        <w:rPr>
          <w:spacing w:val="6"/>
          <w:sz w:val="28"/>
          <w:szCs w:val="28"/>
          <w:lang w:val="be-BY"/>
        </w:rPr>
        <w:t>суаднясіце словы і іх граматычныя характарыстыкі;</w:t>
      </w:r>
    </w:p>
    <w:p w:rsidR="00A10D86" w:rsidRDefault="00371C7C" w:rsidP="00F80E82">
      <w:pPr>
        <w:pStyle w:val="a6"/>
        <w:numPr>
          <w:ilvl w:val="0"/>
          <w:numId w:val="6"/>
        </w:numPr>
        <w:spacing w:line="276" w:lineRule="auto"/>
        <w:jc w:val="both"/>
        <w:rPr>
          <w:spacing w:val="6"/>
          <w:sz w:val="28"/>
          <w:szCs w:val="28"/>
          <w:lang w:val="be-BY"/>
        </w:rPr>
      </w:pPr>
      <w:r>
        <w:rPr>
          <w:spacing w:val="6"/>
          <w:sz w:val="28"/>
          <w:szCs w:val="28"/>
          <w:lang w:val="be-BY"/>
        </w:rPr>
        <w:t>з дапамогай прыставак/суфіксаў/постфіксаў утвары ад прапанаваных новыя словы;</w:t>
      </w:r>
    </w:p>
    <w:p w:rsidR="00AC6205" w:rsidRDefault="00AC6205" w:rsidP="00F80E82">
      <w:pPr>
        <w:pStyle w:val="a6"/>
        <w:numPr>
          <w:ilvl w:val="0"/>
          <w:numId w:val="6"/>
        </w:numPr>
        <w:spacing w:line="276" w:lineRule="auto"/>
        <w:jc w:val="both"/>
        <w:rPr>
          <w:spacing w:val="6"/>
          <w:sz w:val="28"/>
          <w:szCs w:val="28"/>
          <w:lang w:val="be-BY"/>
        </w:rPr>
      </w:pPr>
      <w:r>
        <w:rPr>
          <w:spacing w:val="6"/>
          <w:sz w:val="28"/>
          <w:szCs w:val="28"/>
          <w:lang w:val="be-BY"/>
        </w:rPr>
        <w:t>спішы словы,</w:t>
      </w:r>
      <w:r w:rsidR="00561DC3">
        <w:rPr>
          <w:spacing w:val="6"/>
          <w:sz w:val="28"/>
          <w:szCs w:val="28"/>
          <w:lang w:val="be-BY"/>
        </w:rPr>
        <w:t xml:space="preserve"> </w:t>
      </w:r>
      <w:r>
        <w:rPr>
          <w:spacing w:val="6"/>
          <w:sz w:val="28"/>
          <w:szCs w:val="28"/>
          <w:lang w:val="be-BY"/>
        </w:rPr>
        <w:t>абазнач словаўтваральную марфему;</w:t>
      </w:r>
    </w:p>
    <w:p w:rsidR="00076EDB" w:rsidRDefault="00076EDB" w:rsidP="00F80E82">
      <w:pPr>
        <w:pStyle w:val="a6"/>
        <w:numPr>
          <w:ilvl w:val="0"/>
          <w:numId w:val="6"/>
        </w:numPr>
        <w:spacing w:line="276" w:lineRule="auto"/>
        <w:jc w:val="both"/>
        <w:rPr>
          <w:spacing w:val="6"/>
          <w:sz w:val="28"/>
          <w:szCs w:val="28"/>
          <w:lang w:val="be-BY"/>
        </w:rPr>
      </w:pPr>
      <w:r>
        <w:rPr>
          <w:spacing w:val="6"/>
          <w:sz w:val="28"/>
          <w:szCs w:val="28"/>
          <w:lang w:val="be-BY"/>
        </w:rPr>
        <w:t>размяркуйце словы ў адпаведнасці з разнавіднасцямі спосабаў складання (асноваскладанне, словаскладанне, складана</w:t>
      </w:r>
      <w:r w:rsidR="00F4316E">
        <w:rPr>
          <w:spacing w:val="6"/>
          <w:sz w:val="28"/>
          <w:szCs w:val="28"/>
          <w:lang w:val="be-BY"/>
        </w:rPr>
        <w:t>-</w:t>
      </w:r>
      <w:r>
        <w:rPr>
          <w:spacing w:val="6"/>
          <w:sz w:val="28"/>
          <w:szCs w:val="28"/>
          <w:lang w:val="be-BY"/>
        </w:rPr>
        <w:t>суфіксальны, абрэвіяцыя);</w:t>
      </w:r>
    </w:p>
    <w:p w:rsidR="00AC6205" w:rsidRDefault="00076EDB" w:rsidP="00F80E82">
      <w:pPr>
        <w:pStyle w:val="a6"/>
        <w:numPr>
          <w:ilvl w:val="0"/>
          <w:numId w:val="6"/>
        </w:numPr>
        <w:spacing w:line="276" w:lineRule="auto"/>
        <w:jc w:val="both"/>
        <w:rPr>
          <w:spacing w:val="6"/>
          <w:sz w:val="28"/>
          <w:szCs w:val="28"/>
          <w:lang w:val="be-BY"/>
        </w:rPr>
      </w:pPr>
      <w:r>
        <w:rPr>
          <w:spacing w:val="6"/>
          <w:sz w:val="28"/>
          <w:szCs w:val="28"/>
          <w:lang w:val="be-BY"/>
        </w:rPr>
        <w:t>адзначце словы, у якіх выдзеленыя марфемы – канчаткі/суфіксы/постфіксы;</w:t>
      </w:r>
    </w:p>
    <w:p w:rsidR="00371C7C" w:rsidRDefault="00371C7C" w:rsidP="00F80E82">
      <w:pPr>
        <w:pStyle w:val="a6"/>
        <w:numPr>
          <w:ilvl w:val="0"/>
          <w:numId w:val="6"/>
        </w:numPr>
        <w:spacing w:line="276" w:lineRule="auto"/>
        <w:jc w:val="both"/>
        <w:rPr>
          <w:spacing w:val="6"/>
          <w:sz w:val="28"/>
          <w:szCs w:val="28"/>
          <w:lang w:val="be-BY"/>
        </w:rPr>
      </w:pPr>
      <w:r>
        <w:rPr>
          <w:spacing w:val="6"/>
          <w:sz w:val="28"/>
          <w:szCs w:val="28"/>
          <w:lang w:val="be-BY"/>
        </w:rPr>
        <w:t>укажы, якой часцінай мовы з’яўляюцца прапанаваныя словы;</w:t>
      </w:r>
    </w:p>
    <w:p w:rsidR="00371C7C" w:rsidRDefault="003A3DCE" w:rsidP="00F80E82">
      <w:pPr>
        <w:pStyle w:val="a6"/>
        <w:numPr>
          <w:ilvl w:val="0"/>
          <w:numId w:val="6"/>
        </w:numPr>
        <w:spacing w:line="276" w:lineRule="auto"/>
        <w:jc w:val="both"/>
        <w:rPr>
          <w:spacing w:val="6"/>
          <w:sz w:val="28"/>
          <w:szCs w:val="28"/>
          <w:lang w:val="be-BY"/>
        </w:rPr>
      </w:pPr>
      <w:r>
        <w:rPr>
          <w:spacing w:val="6"/>
          <w:sz w:val="28"/>
          <w:szCs w:val="28"/>
          <w:lang w:val="be-BY"/>
        </w:rPr>
        <w:t>выпісаць пары слоў, дзе са з’яўленнем мяккага знака змян</w:t>
      </w:r>
      <w:r w:rsidR="00F4316E">
        <w:rPr>
          <w:spacing w:val="6"/>
          <w:sz w:val="28"/>
          <w:szCs w:val="28"/>
          <w:lang w:val="be-BY"/>
        </w:rPr>
        <w:t>ілася значэнне слова/яго часцін</w:t>
      </w:r>
      <w:r>
        <w:rPr>
          <w:spacing w:val="6"/>
          <w:sz w:val="28"/>
          <w:szCs w:val="28"/>
          <w:lang w:val="be-BY"/>
        </w:rPr>
        <w:t>амоўная прыналежнасць;</w:t>
      </w:r>
    </w:p>
    <w:p w:rsidR="00DC3EBB" w:rsidRDefault="00EB3C2F" w:rsidP="00F80E82">
      <w:pPr>
        <w:pStyle w:val="a6"/>
        <w:numPr>
          <w:ilvl w:val="0"/>
          <w:numId w:val="6"/>
        </w:numPr>
        <w:spacing w:line="276" w:lineRule="auto"/>
        <w:jc w:val="both"/>
        <w:rPr>
          <w:spacing w:val="6"/>
          <w:sz w:val="28"/>
          <w:szCs w:val="28"/>
          <w:lang w:val="be-BY"/>
        </w:rPr>
      </w:pPr>
      <w:r>
        <w:rPr>
          <w:spacing w:val="6"/>
          <w:sz w:val="28"/>
          <w:szCs w:val="28"/>
          <w:lang w:val="be-BY"/>
        </w:rPr>
        <w:t>вызначце няправільна сканструяв</w:t>
      </w:r>
      <w:r w:rsidR="00E91780">
        <w:rPr>
          <w:spacing w:val="6"/>
          <w:sz w:val="28"/>
          <w:szCs w:val="28"/>
          <w:lang w:val="be-BY"/>
        </w:rPr>
        <w:t>аныя словазлучэнні, выпраўце іх.</w:t>
      </w:r>
    </w:p>
    <w:p w:rsidR="00BC0E35" w:rsidRPr="00D52AB6" w:rsidRDefault="00BC0E35" w:rsidP="00F80E82">
      <w:pPr>
        <w:pStyle w:val="a6"/>
        <w:spacing w:line="276" w:lineRule="auto"/>
        <w:ind w:firstLine="567"/>
        <w:jc w:val="both"/>
        <w:rPr>
          <w:spacing w:val="6"/>
          <w:sz w:val="28"/>
          <w:szCs w:val="28"/>
          <w:lang w:val="be-BY"/>
        </w:rPr>
      </w:pPr>
      <w:r>
        <w:rPr>
          <w:spacing w:val="6"/>
          <w:sz w:val="28"/>
          <w:szCs w:val="28"/>
          <w:lang w:val="be-BY"/>
        </w:rPr>
        <w:t>Патрэбна адзначыць, што большасць відаў слоўнікавых практыка</w:t>
      </w:r>
      <w:r w:rsidR="00F4316E">
        <w:rPr>
          <w:spacing w:val="6"/>
          <w:sz w:val="28"/>
          <w:szCs w:val="28"/>
          <w:lang w:val="be-BY"/>
        </w:rPr>
        <w:t>ванняў я рэдка выкарыстоўваю па</w:t>
      </w:r>
      <w:r>
        <w:rPr>
          <w:spacing w:val="6"/>
          <w:sz w:val="28"/>
          <w:szCs w:val="28"/>
          <w:lang w:val="be-BY"/>
        </w:rPr>
        <w:t>асобку. Стараюся ў заданнях прадугледзець не толькі замацаванне новага матэрыялу, але і паўтарэнне раней вывучанага. Для гэтага ў адно і тое ж практыкаванне часта ўключаю заданні з розных раздзелаў мовазнаўства, кампануючы іх у залежнасці ад узроўню інтэлектуальных і ўзроставых асаблівасцей вучняў.</w:t>
      </w:r>
    </w:p>
    <w:p w:rsidR="00EC71DE" w:rsidRDefault="00EC71DE" w:rsidP="00F80E82">
      <w:pPr>
        <w:spacing w:line="276" w:lineRule="auto"/>
        <w:ind w:firstLine="567"/>
        <w:jc w:val="both"/>
        <w:rPr>
          <w:sz w:val="28"/>
          <w:szCs w:val="28"/>
          <w:lang w:val="be-BY"/>
        </w:rPr>
      </w:pPr>
      <w:r w:rsidRPr="00D52AB6">
        <w:rPr>
          <w:sz w:val="28"/>
          <w:szCs w:val="28"/>
          <w:lang w:val="be-BY"/>
        </w:rPr>
        <w:t>Важнае месца ў сістэме навучання правапісу займае работа над памылкамі, якая з’яўляецца сродкам не толькі замацавання арфагр</w:t>
      </w:r>
      <w:r w:rsidR="00050814">
        <w:rPr>
          <w:sz w:val="28"/>
          <w:szCs w:val="28"/>
          <w:lang w:val="be-BY"/>
        </w:rPr>
        <w:t>амы, але і папярэджання памылак</w:t>
      </w:r>
      <w:r w:rsidR="00050814" w:rsidRPr="00050814">
        <w:rPr>
          <w:sz w:val="28"/>
          <w:szCs w:val="28"/>
          <w:lang w:val="be-BY"/>
        </w:rPr>
        <w:t xml:space="preserve"> </w:t>
      </w:r>
      <w:r w:rsidR="00050814">
        <w:rPr>
          <w:sz w:val="28"/>
          <w:szCs w:val="28"/>
          <w:lang w:val="be-BY"/>
        </w:rPr>
        <w:t>[4</w:t>
      </w:r>
      <w:r w:rsidR="00050814" w:rsidRPr="00050814">
        <w:rPr>
          <w:sz w:val="28"/>
          <w:szCs w:val="28"/>
          <w:lang w:val="be-BY"/>
        </w:rPr>
        <w:t xml:space="preserve">]. </w:t>
      </w:r>
      <w:r w:rsidR="00F4316E">
        <w:rPr>
          <w:sz w:val="28"/>
          <w:szCs w:val="28"/>
          <w:lang w:val="be-BY"/>
        </w:rPr>
        <w:t xml:space="preserve"> Мэта работы над памылкамі заключ</w:t>
      </w:r>
      <w:r w:rsidRPr="00D52AB6">
        <w:rPr>
          <w:sz w:val="28"/>
          <w:szCs w:val="28"/>
          <w:lang w:val="be-BY"/>
        </w:rPr>
        <w:t>аецца ў тым, каб растлумачыць арфаграмы, на якія зроблены памылкі, замацаваць навыкі правільнага напісання слоў. Праводзячы работу н</w:t>
      </w:r>
      <w:r w:rsidR="00D36466" w:rsidRPr="00D52AB6">
        <w:rPr>
          <w:sz w:val="28"/>
          <w:szCs w:val="28"/>
          <w:lang w:val="be-BY"/>
        </w:rPr>
        <w:t>ад памылкамі, я стараюся ўзнавіць</w:t>
      </w:r>
      <w:r w:rsidRPr="00D52AB6">
        <w:rPr>
          <w:sz w:val="28"/>
          <w:szCs w:val="28"/>
          <w:lang w:val="be-BY"/>
        </w:rPr>
        <w:t xml:space="preserve"> веды вучняў па асобных правілах арфаграфіі, на</w:t>
      </w:r>
      <w:r w:rsidR="00D36466" w:rsidRPr="00D52AB6">
        <w:rPr>
          <w:sz w:val="28"/>
          <w:szCs w:val="28"/>
          <w:lang w:val="be-BY"/>
        </w:rPr>
        <w:t xml:space="preserve"> якія былі зроблены памылкі, даю</w:t>
      </w:r>
      <w:r w:rsidRPr="00D52AB6">
        <w:rPr>
          <w:sz w:val="28"/>
          <w:szCs w:val="28"/>
          <w:lang w:val="be-BY"/>
        </w:rPr>
        <w:t xml:space="preserve"> ўзо</w:t>
      </w:r>
      <w:r w:rsidR="00D36466" w:rsidRPr="00D52AB6">
        <w:rPr>
          <w:sz w:val="28"/>
          <w:szCs w:val="28"/>
          <w:lang w:val="be-BY"/>
        </w:rPr>
        <w:t>р тлумачэння памылак, замацоўваю</w:t>
      </w:r>
      <w:r w:rsidR="00D202C2">
        <w:rPr>
          <w:sz w:val="28"/>
          <w:szCs w:val="28"/>
          <w:lang w:val="be-BY"/>
        </w:rPr>
        <w:t xml:space="preserve"> навыкі правапісу. </w:t>
      </w:r>
      <w:r w:rsidRPr="00D52AB6">
        <w:rPr>
          <w:sz w:val="28"/>
          <w:szCs w:val="28"/>
          <w:lang w:val="be-BY"/>
        </w:rPr>
        <w:t xml:space="preserve"> Праверыўшы </w:t>
      </w:r>
      <w:r w:rsidR="00D36466" w:rsidRPr="00D52AB6">
        <w:rPr>
          <w:sz w:val="28"/>
          <w:szCs w:val="28"/>
          <w:lang w:val="be-BY"/>
        </w:rPr>
        <w:t>работы вучняў, адзначаю</w:t>
      </w:r>
      <w:r w:rsidRPr="00D52AB6">
        <w:rPr>
          <w:sz w:val="28"/>
          <w:szCs w:val="28"/>
          <w:lang w:val="be-BY"/>
        </w:rPr>
        <w:t xml:space="preserve"> тыя групы памылак, якія з’яўляюцца тыповымі ў дадзеным выпадку для ўсіх вучняў і над якімі патрэбна </w:t>
      </w:r>
      <w:r w:rsidRPr="00D52AB6">
        <w:rPr>
          <w:sz w:val="28"/>
          <w:szCs w:val="28"/>
          <w:lang w:val="be-BY"/>
        </w:rPr>
        <w:lastRenderedPageBreak/>
        <w:t>папрацаваць калектыўна. Адпрацоўваюцца найбольш ты</w:t>
      </w:r>
      <w:r w:rsidR="00D36466" w:rsidRPr="00D52AB6">
        <w:rPr>
          <w:sz w:val="28"/>
          <w:szCs w:val="28"/>
          <w:lang w:val="be-BY"/>
        </w:rPr>
        <w:t>повыя і грубыя памылкі, а самастойна</w:t>
      </w:r>
      <w:r w:rsidRPr="00D52AB6">
        <w:rPr>
          <w:sz w:val="28"/>
          <w:szCs w:val="28"/>
          <w:lang w:val="be-BY"/>
        </w:rPr>
        <w:t xml:space="preserve"> вучні працуюць над аста</w:t>
      </w:r>
      <w:r w:rsidR="004608BA" w:rsidRPr="00D52AB6">
        <w:rPr>
          <w:sz w:val="28"/>
          <w:szCs w:val="28"/>
          <w:lang w:val="be-BY"/>
        </w:rPr>
        <w:t>тнімі індывідуальнымі памылкамі</w:t>
      </w:r>
      <w:r w:rsidRPr="00D52AB6">
        <w:rPr>
          <w:sz w:val="28"/>
          <w:szCs w:val="28"/>
          <w:lang w:val="be-BY"/>
        </w:rPr>
        <w:t>. Сістэматычная і мэтанакіраваная работа над памылкамі выхоўвае ў вучняў арфаграфічную пільнасць, адказнае стаўленне да пісьма, імкненне афармляць свае думкі граматна</w:t>
      </w:r>
      <w:r w:rsidR="004608BA" w:rsidRPr="00D52AB6">
        <w:rPr>
          <w:sz w:val="28"/>
          <w:szCs w:val="28"/>
          <w:lang w:val="be-BY"/>
        </w:rPr>
        <w:t xml:space="preserve"> і тым самым спрыяе развіццю моўнай кампетэнцыі</w:t>
      </w:r>
      <w:r w:rsidRPr="00D52AB6">
        <w:rPr>
          <w:sz w:val="28"/>
          <w:szCs w:val="28"/>
          <w:lang w:val="be-BY"/>
        </w:rPr>
        <w:t xml:space="preserve">. </w:t>
      </w:r>
    </w:p>
    <w:p w:rsidR="00BC0E35" w:rsidRPr="00187661" w:rsidRDefault="00BC0E35" w:rsidP="00F80E82">
      <w:pPr>
        <w:spacing w:line="276" w:lineRule="auto"/>
        <w:ind w:firstLine="567"/>
        <w:jc w:val="both"/>
        <w:rPr>
          <w:sz w:val="28"/>
          <w:szCs w:val="28"/>
          <w:lang w:val="be-BY"/>
        </w:rPr>
      </w:pPr>
      <w:r>
        <w:rPr>
          <w:sz w:val="28"/>
          <w:szCs w:val="28"/>
          <w:lang w:val="be-BY"/>
        </w:rPr>
        <w:t>Свае станоўчыя вынікі дае і праца вучняў у сшытках-дапаможніках, якія яны вядуць</w:t>
      </w:r>
      <w:r w:rsidR="00187661">
        <w:rPr>
          <w:sz w:val="28"/>
          <w:szCs w:val="28"/>
          <w:lang w:val="be-BY"/>
        </w:rPr>
        <w:t>, пачынаючы з пятага класа.</w:t>
      </w:r>
      <w:r w:rsidR="00187661" w:rsidRPr="00187661">
        <w:rPr>
          <w:sz w:val="28"/>
          <w:szCs w:val="28"/>
          <w:lang w:val="be-BY"/>
        </w:rPr>
        <w:t xml:space="preserve"> </w:t>
      </w:r>
      <w:r w:rsidR="00517BED">
        <w:rPr>
          <w:sz w:val="28"/>
          <w:szCs w:val="28"/>
          <w:lang w:val="be-BY"/>
        </w:rPr>
        <w:t>У такіх сшытках вучні на ў</w:t>
      </w:r>
      <w:r w:rsidR="00187661">
        <w:rPr>
          <w:sz w:val="28"/>
          <w:szCs w:val="28"/>
          <w:lang w:val="be-BY"/>
        </w:rPr>
        <w:t>роках або самастойна запісваюць складаныя для ўспрымання і запамінання словы, складаюць апорныя схемы правіл, дапаўняючы іх уласнымі прыкладамі. Выкарыстанне такіх схем дапамагае данесці матэрыял да вучня вобразна, маляўніча, вылучаючы галоўнае. Такой работай многія вучні захапляюцца, тым самым развіваюць свае творчыя здольнасці, уменне сістэматызаваць, абагульняць, рабіць высновы.</w:t>
      </w:r>
    </w:p>
    <w:p w:rsidR="00BC0E35" w:rsidRDefault="004608BA" w:rsidP="00F80E82">
      <w:pPr>
        <w:spacing w:line="276" w:lineRule="auto"/>
        <w:ind w:firstLine="567"/>
        <w:jc w:val="both"/>
        <w:rPr>
          <w:sz w:val="28"/>
          <w:szCs w:val="28"/>
          <w:lang w:val="be-BY"/>
        </w:rPr>
      </w:pPr>
      <w:r w:rsidRPr="00D52AB6">
        <w:rPr>
          <w:sz w:val="28"/>
          <w:szCs w:val="28"/>
          <w:lang w:val="be-BY"/>
        </w:rPr>
        <w:t>Пры выкладанні беларускай мовы ў сваёй практыцы выкарыстоўваю таксама і зменны стэнд</w:t>
      </w:r>
      <w:r w:rsidR="0030274E">
        <w:rPr>
          <w:sz w:val="28"/>
          <w:szCs w:val="28"/>
          <w:lang w:val="be-BY"/>
        </w:rPr>
        <w:t xml:space="preserve"> з інфармацыяй  пра  правілы[6</w:t>
      </w:r>
      <w:r w:rsidR="0030274E" w:rsidRPr="0030274E">
        <w:rPr>
          <w:sz w:val="28"/>
          <w:szCs w:val="28"/>
          <w:lang w:val="be-BY"/>
        </w:rPr>
        <w:t xml:space="preserve">]. </w:t>
      </w:r>
      <w:r w:rsidR="00EC71DE" w:rsidRPr="00D52AB6">
        <w:rPr>
          <w:sz w:val="28"/>
          <w:szCs w:val="28"/>
          <w:lang w:val="be-BY"/>
        </w:rPr>
        <w:t xml:space="preserve"> </w:t>
      </w:r>
      <w:r w:rsidRPr="00D52AB6">
        <w:rPr>
          <w:sz w:val="28"/>
          <w:szCs w:val="28"/>
          <w:lang w:val="be-BY"/>
        </w:rPr>
        <w:t>Матэрыялы, змешчан</w:t>
      </w:r>
      <w:r w:rsidR="00D202C2">
        <w:rPr>
          <w:sz w:val="28"/>
          <w:szCs w:val="28"/>
          <w:lang w:val="be-BY"/>
        </w:rPr>
        <w:t>ыя на стэндзе, выкарыстоўваю і ў</w:t>
      </w:r>
      <w:r w:rsidRPr="00D52AB6">
        <w:rPr>
          <w:sz w:val="28"/>
          <w:szCs w:val="28"/>
          <w:lang w:val="be-BY"/>
        </w:rPr>
        <w:t xml:space="preserve"> якасці арфаграфічных хвілінак.</w:t>
      </w:r>
      <w:r w:rsidR="00EC71DE" w:rsidRPr="00D52AB6">
        <w:rPr>
          <w:sz w:val="28"/>
          <w:szCs w:val="28"/>
          <w:lang w:val="be-BY"/>
        </w:rPr>
        <w:t xml:space="preserve"> Шляхам слыхавога і зро</w:t>
      </w:r>
      <w:r w:rsidRPr="00D52AB6">
        <w:rPr>
          <w:sz w:val="28"/>
          <w:szCs w:val="28"/>
          <w:lang w:val="be-BY"/>
        </w:rPr>
        <w:t>кавага супастаўлення  лепш</w:t>
      </w:r>
      <w:r w:rsidR="00D202C2">
        <w:rPr>
          <w:sz w:val="28"/>
          <w:szCs w:val="28"/>
          <w:lang w:val="be-BY"/>
        </w:rPr>
        <w:t xml:space="preserve"> у</w:t>
      </w:r>
      <w:r w:rsidR="00EC71DE" w:rsidRPr="00D52AB6">
        <w:rPr>
          <w:sz w:val="28"/>
          <w:szCs w:val="28"/>
          <w:lang w:val="be-BY"/>
        </w:rPr>
        <w:t>спрыма</w:t>
      </w:r>
      <w:r w:rsidRPr="00D52AB6">
        <w:rPr>
          <w:sz w:val="28"/>
          <w:szCs w:val="28"/>
          <w:lang w:val="be-BY"/>
        </w:rPr>
        <w:t>е</w:t>
      </w:r>
      <w:r w:rsidR="00EC71DE" w:rsidRPr="00D52AB6">
        <w:rPr>
          <w:sz w:val="28"/>
          <w:szCs w:val="28"/>
          <w:lang w:val="be-BY"/>
        </w:rPr>
        <w:t>цца лінгвістычны матэрыя</w:t>
      </w:r>
      <w:r w:rsidRPr="00D52AB6">
        <w:rPr>
          <w:sz w:val="28"/>
          <w:szCs w:val="28"/>
          <w:lang w:val="be-BY"/>
        </w:rPr>
        <w:t>л. Час ад часу вучні самі прымаюць ўдзел у афармленні стэнда: скдадаюць схемы правіл, слоўнікі складаных слоў, тэматычныя крыжаванкі, дапаўняюць ілюстрацыямі займальны слоўнікавы матэрыял.</w:t>
      </w:r>
      <w:r w:rsidR="00517BED" w:rsidRPr="00517BED">
        <w:rPr>
          <w:i/>
          <w:sz w:val="28"/>
          <w:szCs w:val="28"/>
          <w:lang w:val="be-BY"/>
        </w:rPr>
        <w:t xml:space="preserve"> (Дадатак </w:t>
      </w:r>
      <w:r w:rsidR="00517BED">
        <w:rPr>
          <w:i/>
          <w:sz w:val="28"/>
          <w:szCs w:val="28"/>
          <w:lang w:val="be-BY"/>
        </w:rPr>
        <w:t>6</w:t>
      </w:r>
      <w:r w:rsidR="00517BED" w:rsidRPr="00517BED">
        <w:rPr>
          <w:i/>
          <w:sz w:val="28"/>
          <w:szCs w:val="28"/>
          <w:lang w:val="be-BY"/>
        </w:rPr>
        <w:t>)</w:t>
      </w:r>
    </w:p>
    <w:p w:rsidR="009E14B0" w:rsidRDefault="009E14B0" w:rsidP="00F80E82">
      <w:pPr>
        <w:spacing w:line="276" w:lineRule="auto"/>
        <w:ind w:firstLine="708"/>
        <w:jc w:val="both"/>
        <w:rPr>
          <w:b/>
          <w:sz w:val="28"/>
          <w:szCs w:val="28"/>
          <w:lang w:val="be-BY"/>
        </w:rPr>
      </w:pPr>
      <w:r w:rsidRPr="00975572">
        <w:rPr>
          <w:b/>
          <w:sz w:val="28"/>
          <w:szCs w:val="28"/>
          <w:lang w:val="be-BY"/>
        </w:rPr>
        <w:t>2.3. Выніковасць і эфектыўнасць вопыту</w:t>
      </w:r>
    </w:p>
    <w:p w:rsidR="002F6439" w:rsidRDefault="00187661" w:rsidP="00F80E82">
      <w:pPr>
        <w:spacing w:line="276" w:lineRule="auto"/>
        <w:ind w:firstLine="567"/>
        <w:jc w:val="both"/>
        <w:rPr>
          <w:sz w:val="28"/>
          <w:szCs w:val="28"/>
          <w:lang w:val="be-BY"/>
        </w:rPr>
      </w:pPr>
      <w:r>
        <w:rPr>
          <w:sz w:val="28"/>
          <w:szCs w:val="28"/>
          <w:lang w:val="be-BY"/>
        </w:rPr>
        <w:t>Дзякуючы спланаванай і сістэматычнай працы па прад</w:t>
      </w:r>
      <w:r w:rsidR="002F6439">
        <w:rPr>
          <w:sz w:val="28"/>
          <w:szCs w:val="28"/>
          <w:lang w:val="be-BY"/>
        </w:rPr>
        <w:t>стаўленай мною тэме, у мяне атрымалася дасягнуць станоўчых вынікаў. Крытэрыем выніковасці стала:</w:t>
      </w:r>
    </w:p>
    <w:p w:rsidR="002F6439" w:rsidRDefault="002F6439" w:rsidP="00F80E82">
      <w:pPr>
        <w:pStyle w:val="a5"/>
        <w:numPr>
          <w:ilvl w:val="0"/>
          <w:numId w:val="4"/>
        </w:numPr>
        <w:spacing w:line="276" w:lineRule="auto"/>
        <w:jc w:val="both"/>
        <w:rPr>
          <w:sz w:val="28"/>
          <w:szCs w:val="28"/>
          <w:lang w:val="be-BY"/>
        </w:rPr>
      </w:pPr>
      <w:r w:rsidRPr="002F6439">
        <w:rPr>
          <w:sz w:val="28"/>
          <w:szCs w:val="28"/>
          <w:lang w:val="be-BY"/>
        </w:rPr>
        <w:t>павышэнне якасці ведаў вучняў па беларускай мове</w:t>
      </w:r>
      <w:r>
        <w:rPr>
          <w:sz w:val="28"/>
          <w:szCs w:val="28"/>
          <w:lang w:val="be-BY"/>
        </w:rPr>
        <w:t>;</w:t>
      </w:r>
    </w:p>
    <w:p w:rsidR="002F6439" w:rsidRDefault="002F6439" w:rsidP="00F80E82">
      <w:pPr>
        <w:pStyle w:val="a5"/>
        <w:numPr>
          <w:ilvl w:val="0"/>
          <w:numId w:val="4"/>
        </w:numPr>
        <w:spacing w:line="276" w:lineRule="auto"/>
        <w:jc w:val="both"/>
        <w:rPr>
          <w:sz w:val="28"/>
          <w:szCs w:val="28"/>
          <w:lang w:val="be-BY"/>
        </w:rPr>
      </w:pPr>
      <w:r>
        <w:rPr>
          <w:sz w:val="28"/>
          <w:szCs w:val="28"/>
          <w:lang w:val="be-BY"/>
        </w:rPr>
        <w:t>павышэнне ацэнкі ведаў вучняў па прадмеце, што спрыяе іх унутранай матывацыі да вывучэння беларускай мовы;</w:t>
      </w:r>
    </w:p>
    <w:p w:rsidR="001812B4" w:rsidRDefault="00F4316E" w:rsidP="00F80E82">
      <w:pPr>
        <w:pStyle w:val="a5"/>
        <w:numPr>
          <w:ilvl w:val="0"/>
          <w:numId w:val="4"/>
        </w:numPr>
        <w:spacing w:line="276" w:lineRule="auto"/>
        <w:jc w:val="both"/>
        <w:rPr>
          <w:sz w:val="28"/>
          <w:szCs w:val="28"/>
          <w:lang w:val="be-BY"/>
        </w:rPr>
      </w:pPr>
      <w:r>
        <w:rPr>
          <w:sz w:val="28"/>
          <w:szCs w:val="28"/>
          <w:lang w:val="be-BY"/>
        </w:rPr>
        <w:t>рост узроўню</w:t>
      </w:r>
      <w:r w:rsidR="002F6439">
        <w:rPr>
          <w:sz w:val="28"/>
          <w:szCs w:val="28"/>
          <w:lang w:val="be-BY"/>
        </w:rPr>
        <w:t xml:space="preserve"> дысцыплінаванасці вучняў, узнікае натуральная патрэба быць </w:t>
      </w:r>
      <w:r w:rsidR="001812B4">
        <w:rPr>
          <w:sz w:val="28"/>
          <w:szCs w:val="28"/>
          <w:lang w:val="be-BY"/>
        </w:rPr>
        <w:t>уважлівымі і сканцэнтраванымі на ўроку;</w:t>
      </w:r>
    </w:p>
    <w:p w:rsidR="001812B4" w:rsidRDefault="001812B4" w:rsidP="00F80E82">
      <w:pPr>
        <w:pStyle w:val="a5"/>
        <w:numPr>
          <w:ilvl w:val="0"/>
          <w:numId w:val="4"/>
        </w:numPr>
        <w:spacing w:line="276" w:lineRule="auto"/>
        <w:jc w:val="both"/>
        <w:rPr>
          <w:sz w:val="28"/>
          <w:szCs w:val="28"/>
          <w:lang w:val="be-BY"/>
        </w:rPr>
      </w:pPr>
      <w:r>
        <w:rPr>
          <w:sz w:val="28"/>
          <w:szCs w:val="28"/>
          <w:lang w:val="be-BY"/>
        </w:rPr>
        <w:t>больш эфектыўнае фарміраванне навыку творчага падыходу да рашэння вучэбных задач, удасканаленне пісьмовага маўлення;</w:t>
      </w:r>
    </w:p>
    <w:p w:rsidR="001812B4" w:rsidRDefault="001812B4" w:rsidP="00F80E82">
      <w:pPr>
        <w:pStyle w:val="a5"/>
        <w:numPr>
          <w:ilvl w:val="0"/>
          <w:numId w:val="4"/>
        </w:numPr>
        <w:spacing w:line="276" w:lineRule="auto"/>
        <w:jc w:val="both"/>
        <w:rPr>
          <w:sz w:val="28"/>
          <w:szCs w:val="28"/>
          <w:lang w:val="be-BY"/>
        </w:rPr>
      </w:pPr>
      <w:r>
        <w:rPr>
          <w:sz w:val="28"/>
          <w:szCs w:val="28"/>
          <w:lang w:val="be-BY"/>
        </w:rPr>
        <w:t xml:space="preserve">асэнсаванне вучнямі сваіх здольнасцей да </w:t>
      </w:r>
      <w:r w:rsidR="00F4316E">
        <w:rPr>
          <w:sz w:val="28"/>
          <w:szCs w:val="28"/>
          <w:lang w:val="be-BY"/>
        </w:rPr>
        <w:t xml:space="preserve">вывучэння </w:t>
      </w:r>
      <w:r>
        <w:rPr>
          <w:sz w:val="28"/>
          <w:szCs w:val="28"/>
          <w:lang w:val="be-BY"/>
        </w:rPr>
        <w:t xml:space="preserve">беларускай мовы і здольнасць </w:t>
      </w:r>
      <w:r w:rsidR="00F4316E">
        <w:rPr>
          <w:sz w:val="28"/>
          <w:szCs w:val="28"/>
          <w:lang w:val="be-BY"/>
        </w:rPr>
        <w:t xml:space="preserve">самастойна </w:t>
      </w:r>
      <w:r>
        <w:rPr>
          <w:sz w:val="28"/>
          <w:szCs w:val="28"/>
          <w:lang w:val="be-BY"/>
        </w:rPr>
        <w:t>вызначыцца з узроўнем вывучэння прадмета; у выніку ў кожным класе вылучаецца група навучэнцаў, якія жадаюць наведваць факультатыўны</w:t>
      </w:r>
      <w:r w:rsidR="00D202C2">
        <w:rPr>
          <w:sz w:val="28"/>
          <w:szCs w:val="28"/>
          <w:lang w:val="be-BY"/>
        </w:rPr>
        <w:t>я заняткі па прадмеце, удзельніч</w:t>
      </w:r>
      <w:r>
        <w:rPr>
          <w:sz w:val="28"/>
          <w:szCs w:val="28"/>
          <w:lang w:val="be-BY"/>
        </w:rPr>
        <w:t>аць у розных конкурсах і алімпіядах;</w:t>
      </w:r>
    </w:p>
    <w:p w:rsidR="00240FCC" w:rsidRDefault="001812B4" w:rsidP="00F80E82">
      <w:pPr>
        <w:pStyle w:val="a5"/>
        <w:numPr>
          <w:ilvl w:val="0"/>
          <w:numId w:val="4"/>
        </w:numPr>
        <w:spacing w:line="276" w:lineRule="auto"/>
        <w:jc w:val="both"/>
        <w:rPr>
          <w:sz w:val="28"/>
          <w:szCs w:val="28"/>
          <w:lang w:val="be-BY"/>
        </w:rPr>
      </w:pPr>
      <w:r>
        <w:rPr>
          <w:sz w:val="28"/>
          <w:szCs w:val="28"/>
          <w:lang w:val="be-BY"/>
        </w:rPr>
        <w:lastRenderedPageBreak/>
        <w:t>пацверджанне сваіх адзнак на розных этапах і ўзроўнях кантролю</w:t>
      </w:r>
      <w:r w:rsidR="00240FCC">
        <w:rPr>
          <w:sz w:val="28"/>
          <w:szCs w:val="28"/>
          <w:lang w:val="be-BY"/>
        </w:rPr>
        <w:t>;</w:t>
      </w:r>
    </w:p>
    <w:p w:rsidR="001812B4" w:rsidRDefault="00240FCC" w:rsidP="00F80E82">
      <w:pPr>
        <w:pStyle w:val="a5"/>
        <w:numPr>
          <w:ilvl w:val="0"/>
          <w:numId w:val="4"/>
        </w:numPr>
        <w:spacing w:line="276" w:lineRule="auto"/>
        <w:jc w:val="both"/>
        <w:rPr>
          <w:sz w:val="28"/>
          <w:szCs w:val="28"/>
          <w:lang w:val="be-BY"/>
        </w:rPr>
      </w:pPr>
      <w:r>
        <w:rPr>
          <w:sz w:val="28"/>
          <w:szCs w:val="28"/>
          <w:lang w:val="be-BY"/>
        </w:rPr>
        <w:t>рост ступені псіхалагічнага камфорту вучняў на ўроках, яны сталі адчуваць сябе больш паспяховымі і ўпэўненымі</w:t>
      </w:r>
      <w:r w:rsidR="001812B4">
        <w:rPr>
          <w:sz w:val="28"/>
          <w:szCs w:val="28"/>
          <w:lang w:val="be-BY"/>
        </w:rPr>
        <w:t>.</w:t>
      </w:r>
    </w:p>
    <w:p w:rsidR="00BC0E35" w:rsidRPr="001812B4" w:rsidRDefault="002F6439" w:rsidP="00F80E82">
      <w:pPr>
        <w:spacing w:line="276" w:lineRule="auto"/>
        <w:ind w:firstLine="567"/>
        <w:jc w:val="both"/>
        <w:rPr>
          <w:sz w:val="28"/>
          <w:szCs w:val="28"/>
          <w:lang w:val="be-BY"/>
        </w:rPr>
      </w:pPr>
      <w:r w:rsidRPr="001812B4">
        <w:rPr>
          <w:sz w:val="28"/>
          <w:szCs w:val="28"/>
          <w:lang w:val="be-BY"/>
        </w:rPr>
        <w:t>Патрэбна адзначыць, што павысіўся і ўзровень удзелу ў конкурсах эпісталярнага жанру, прадметных конкурсах і алімпіядах рознага ўзроўню. У значнай колькасці навучэнцаў адзначаецца больш высокі ўзровень адзнак за кантрольныя работы, што прыводзіць да павышэння ўз</w:t>
      </w:r>
      <w:r w:rsidR="00517BED">
        <w:rPr>
          <w:sz w:val="28"/>
          <w:szCs w:val="28"/>
          <w:lang w:val="be-BY"/>
        </w:rPr>
        <w:t xml:space="preserve">роўню адзнак за чвэрць і за год. </w:t>
      </w:r>
      <w:r w:rsidR="00517BED" w:rsidRPr="00517BED">
        <w:rPr>
          <w:i/>
          <w:sz w:val="28"/>
          <w:szCs w:val="28"/>
          <w:lang w:val="be-BY"/>
        </w:rPr>
        <w:t>(Дадатак 7)</w:t>
      </w:r>
    </w:p>
    <w:p w:rsidR="009E14B0" w:rsidRPr="003F229C" w:rsidRDefault="009E14B0" w:rsidP="00F80E82">
      <w:pPr>
        <w:spacing w:line="276" w:lineRule="auto"/>
        <w:ind w:firstLine="284"/>
        <w:jc w:val="center"/>
        <w:rPr>
          <w:b/>
          <w:i/>
          <w:sz w:val="28"/>
          <w:szCs w:val="28"/>
          <w:lang w:val="be-BY"/>
        </w:rPr>
      </w:pPr>
      <w:r w:rsidRPr="003F229C">
        <w:rPr>
          <w:b/>
          <w:i/>
          <w:sz w:val="28"/>
          <w:szCs w:val="28"/>
          <w:lang w:val="be-BY"/>
        </w:rPr>
        <w:t>3. Заключэнне</w:t>
      </w:r>
    </w:p>
    <w:p w:rsidR="00EC71DE" w:rsidRPr="00D52AB6" w:rsidRDefault="00EC71DE" w:rsidP="00F80E82">
      <w:pPr>
        <w:spacing w:line="276" w:lineRule="auto"/>
        <w:ind w:firstLine="567"/>
        <w:jc w:val="both"/>
        <w:rPr>
          <w:sz w:val="28"/>
          <w:szCs w:val="28"/>
          <w:lang w:val="be-BY"/>
        </w:rPr>
      </w:pPr>
      <w:r w:rsidRPr="00BC5103">
        <w:rPr>
          <w:sz w:val="20"/>
          <w:szCs w:val="20"/>
          <w:lang w:val="be-BY"/>
        </w:rPr>
        <w:tab/>
      </w:r>
      <w:r w:rsidRPr="00D52AB6">
        <w:rPr>
          <w:sz w:val="28"/>
          <w:szCs w:val="28"/>
          <w:lang w:val="be-BY"/>
        </w:rPr>
        <w:t>Свядомасць і аўт</w:t>
      </w:r>
      <w:r w:rsidR="00D52AB6" w:rsidRPr="00D52AB6">
        <w:rPr>
          <w:sz w:val="28"/>
          <w:szCs w:val="28"/>
          <w:lang w:val="be-BY"/>
        </w:rPr>
        <w:t>аматызм пры навучанні беларускай мове</w:t>
      </w:r>
      <w:r w:rsidRPr="00D52AB6">
        <w:rPr>
          <w:sz w:val="28"/>
          <w:szCs w:val="28"/>
          <w:lang w:val="be-BY"/>
        </w:rPr>
        <w:t xml:space="preserve"> дасягаюцца ў працэсе прац</w:t>
      </w:r>
      <w:r w:rsidR="00D52AB6" w:rsidRPr="00D52AB6">
        <w:rPr>
          <w:sz w:val="28"/>
          <w:szCs w:val="28"/>
          <w:lang w:val="be-BY"/>
        </w:rPr>
        <w:t>ы над правіламі і</w:t>
      </w:r>
      <w:r w:rsidRPr="00D52AB6">
        <w:rPr>
          <w:sz w:val="28"/>
          <w:szCs w:val="28"/>
          <w:lang w:val="be-BY"/>
        </w:rPr>
        <w:t xml:space="preserve"> практыкаваннямі, якія забяспечваюць засваенне навыкаў пісьмовага маўлення. Такім чынам, праблема </w:t>
      </w:r>
      <w:r w:rsidR="00D52AB6" w:rsidRPr="00D52AB6">
        <w:rPr>
          <w:sz w:val="28"/>
          <w:szCs w:val="28"/>
          <w:lang w:val="be-BY"/>
        </w:rPr>
        <w:t xml:space="preserve">развіцця моўнай кампетэнцыі </w:t>
      </w:r>
      <w:r w:rsidRPr="00D52AB6">
        <w:rPr>
          <w:sz w:val="28"/>
          <w:szCs w:val="28"/>
          <w:lang w:val="be-BY"/>
        </w:rPr>
        <w:t xml:space="preserve"> застаецца адной з цэнтральных праблем навучання беларускай мове. Асабліва важнае значэнне мае выпрацоўка арфаграфічных навыкаў, заснаваных на свядомым выкарыстанні граматычных ведаў, выкарыстанне арфаграфічных правіл, якія прадугледжваюць актыўную інтэлектуальную дзейнасць вучняў.</w:t>
      </w:r>
      <w:r w:rsidR="00D52AB6" w:rsidRPr="00D52AB6">
        <w:rPr>
          <w:sz w:val="28"/>
          <w:szCs w:val="28"/>
          <w:lang w:val="be-BY"/>
        </w:rPr>
        <w:t xml:space="preserve"> </w:t>
      </w:r>
    </w:p>
    <w:p w:rsidR="00EC71DE" w:rsidRDefault="00527ABF" w:rsidP="00F80E82">
      <w:pPr>
        <w:spacing w:line="276" w:lineRule="auto"/>
        <w:ind w:firstLine="567"/>
        <w:jc w:val="both"/>
        <w:rPr>
          <w:sz w:val="28"/>
          <w:szCs w:val="28"/>
          <w:lang w:val="be-BY"/>
        </w:rPr>
      </w:pPr>
      <w:r>
        <w:rPr>
          <w:sz w:val="28"/>
          <w:szCs w:val="28"/>
          <w:lang w:val="be-BY"/>
        </w:rPr>
        <w:t>Складана пералічыць усе віды працы па развіцці моўнай кампетэнцыі. У сваёй працы я паспрабавала звярну</w:t>
      </w:r>
      <w:r w:rsidR="00F4316E">
        <w:rPr>
          <w:sz w:val="28"/>
          <w:szCs w:val="28"/>
          <w:lang w:val="be-BY"/>
        </w:rPr>
        <w:t>ць увагу на самыя дзей</w:t>
      </w:r>
      <w:r>
        <w:rPr>
          <w:sz w:val="28"/>
          <w:szCs w:val="28"/>
          <w:lang w:val="be-BY"/>
        </w:rPr>
        <w:t xml:space="preserve">сныя, на мой погляд, практыкаванні. </w:t>
      </w:r>
      <w:r w:rsidR="00003742">
        <w:rPr>
          <w:sz w:val="28"/>
          <w:szCs w:val="28"/>
          <w:lang w:val="be-BY"/>
        </w:rPr>
        <w:t xml:space="preserve">Яны садзейнічаюць развіццю пазнавальнай актыўнасці, самастойнасці, творчага мыслення. </w:t>
      </w:r>
    </w:p>
    <w:p w:rsidR="00527ABF" w:rsidRDefault="00003742" w:rsidP="00F80E82">
      <w:pPr>
        <w:spacing w:line="276" w:lineRule="auto"/>
        <w:ind w:firstLine="567"/>
        <w:jc w:val="both"/>
        <w:rPr>
          <w:sz w:val="28"/>
          <w:szCs w:val="28"/>
          <w:lang w:val="be-BY"/>
        </w:rPr>
      </w:pPr>
      <w:r>
        <w:rPr>
          <w:sz w:val="28"/>
          <w:szCs w:val="28"/>
          <w:lang w:val="be-BY"/>
        </w:rPr>
        <w:t xml:space="preserve">Выкладанне беларускай мовы – гэта працэс творчы, працаёмкі, адымае вельмі шмат часу, але </w:t>
      </w:r>
      <w:r w:rsidR="00EC71DE" w:rsidRPr="00003742">
        <w:rPr>
          <w:sz w:val="28"/>
          <w:szCs w:val="28"/>
          <w:lang w:val="be-BY"/>
        </w:rPr>
        <w:t xml:space="preserve"> </w:t>
      </w:r>
      <w:r>
        <w:rPr>
          <w:sz w:val="28"/>
          <w:szCs w:val="28"/>
          <w:lang w:val="be-BY"/>
        </w:rPr>
        <w:t xml:space="preserve">ўсе гэта </w:t>
      </w:r>
      <w:r w:rsidR="00731B45">
        <w:rPr>
          <w:sz w:val="28"/>
          <w:szCs w:val="28"/>
          <w:lang w:val="be-BY"/>
        </w:rPr>
        <w:t xml:space="preserve">акупляецца вынікам. Навучыць вучыцца з захапленнем, запаліць у вачах кожнага вучня агеньчык, зацікавіць ведамі – вось асноўныя мэта поспеху. Вялікую дапамогу ў дасягненні гэтай мэты аказваюць менавіта слоўнікавыя практыкаванні. </w:t>
      </w:r>
    </w:p>
    <w:p w:rsidR="00106995" w:rsidRPr="009E14B0" w:rsidRDefault="00106995" w:rsidP="00F80E82">
      <w:pPr>
        <w:spacing w:line="276" w:lineRule="auto"/>
        <w:ind w:firstLine="567"/>
        <w:jc w:val="both"/>
        <w:rPr>
          <w:sz w:val="28"/>
          <w:szCs w:val="28"/>
          <w:lang w:val="be-BY"/>
        </w:rPr>
      </w:pPr>
      <w:r>
        <w:rPr>
          <w:sz w:val="28"/>
          <w:szCs w:val="28"/>
          <w:lang w:val="be-BY"/>
        </w:rPr>
        <w:t>Дадзены вопыт у сваёй педагагічнай дзейнасці могуць выкарыстоўваць як вопытныя настаўнікі, так і маладыя спецыялісты.</w:t>
      </w:r>
    </w:p>
    <w:p w:rsidR="00E925C9" w:rsidRDefault="00E925C9" w:rsidP="00F80E82">
      <w:pPr>
        <w:pStyle w:val="a6"/>
        <w:spacing w:line="276" w:lineRule="auto"/>
        <w:jc w:val="center"/>
        <w:rPr>
          <w:b/>
          <w:color w:val="000000"/>
          <w:sz w:val="28"/>
          <w:szCs w:val="28"/>
          <w:shd w:val="clear" w:color="auto" w:fill="FEFEFE"/>
          <w:lang w:val="be-BY"/>
        </w:rPr>
      </w:pPr>
    </w:p>
    <w:p w:rsidR="00E925C9" w:rsidRDefault="00E925C9" w:rsidP="00F80E82">
      <w:pPr>
        <w:pStyle w:val="a6"/>
        <w:spacing w:line="276" w:lineRule="auto"/>
        <w:jc w:val="center"/>
        <w:rPr>
          <w:b/>
          <w:color w:val="000000"/>
          <w:sz w:val="28"/>
          <w:szCs w:val="28"/>
          <w:shd w:val="clear" w:color="auto" w:fill="FEFEFE"/>
          <w:lang w:val="be-BY"/>
        </w:rPr>
      </w:pPr>
    </w:p>
    <w:p w:rsidR="00E925C9" w:rsidRDefault="00E925C9" w:rsidP="00F80E82">
      <w:pPr>
        <w:pStyle w:val="a6"/>
        <w:spacing w:line="276" w:lineRule="auto"/>
        <w:jc w:val="center"/>
        <w:rPr>
          <w:b/>
          <w:color w:val="000000"/>
          <w:sz w:val="28"/>
          <w:szCs w:val="28"/>
          <w:shd w:val="clear" w:color="auto" w:fill="FEFEFE"/>
          <w:lang w:val="be-BY"/>
        </w:rPr>
      </w:pPr>
    </w:p>
    <w:p w:rsidR="00E925C9" w:rsidRDefault="00E925C9" w:rsidP="00F80E82">
      <w:pPr>
        <w:pStyle w:val="a6"/>
        <w:spacing w:line="276" w:lineRule="auto"/>
        <w:jc w:val="center"/>
        <w:rPr>
          <w:b/>
          <w:color w:val="000000"/>
          <w:sz w:val="28"/>
          <w:szCs w:val="28"/>
          <w:shd w:val="clear" w:color="auto" w:fill="FEFEFE"/>
          <w:lang w:val="be-BY"/>
        </w:rPr>
      </w:pPr>
    </w:p>
    <w:p w:rsidR="00E925C9" w:rsidRDefault="00E925C9" w:rsidP="00F80E82">
      <w:pPr>
        <w:pStyle w:val="a6"/>
        <w:spacing w:line="276" w:lineRule="auto"/>
        <w:jc w:val="center"/>
        <w:rPr>
          <w:b/>
          <w:color w:val="000000"/>
          <w:sz w:val="28"/>
          <w:szCs w:val="28"/>
          <w:shd w:val="clear" w:color="auto" w:fill="FEFEFE"/>
          <w:lang w:val="be-BY"/>
        </w:rPr>
      </w:pPr>
    </w:p>
    <w:p w:rsidR="00E925C9" w:rsidRDefault="00E925C9" w:rsidP="00F80E82">
      <w:pPr>
        <w:pStyle w:val="a6"/>
        <w:spacing w:line="276" w:lineRule="auto"/>
        <w:jc w:val="center"/>
        <w:rPr>
          <w:b/>
          <w:color w:val="000000"/>
          <w:sz w:val="28"/>
          <w:szCs w:val="28"/>
          <w:shd w:val="clear" w:color="auto" w:fill="FEFEFE"/>
          <w:lang w:val="be-BY"/>
        </w:rPr>
      </w:pPr>
    </w:p>
    <w:p w:rsidR="00E925C9" w:rsidRDefault="00E925C9" w:rsidP="00F80E82">
      <w:pPr>
        <w:pStyle w:val="a6"/>
        <w:spacing w:line="276" w:lineRule="auto"/>
        <w:jc w:val="center"/>
        <w:rPr>
          <w:b/>
          <w:color w:val="000000"/>
          <w:sz w:val="28"/>
          <w:szCs w:val="28"/>
          <w:shd w:val="clear" w:color="auto" w:fill="FEFEFE"/>
          <w:lang w:val="be-BY"/>
        </w:rPr>
      </w:pPr>
    </w:p>
    <w:p w:rsidR="00E925C9" w:rsidRDefault="00E925C9" w:rsidP="00F80E82">
      <w:pPr>
        <w:pStyle w:val="a6"/>
        <w:spacing w:line="276" w:lineRule="auto"/>
        <w:jc w:val="center"/>
        <w:rPr>
          <w:b/>
          <w:color w:val="000000"/>
          <w:sz w:val="28"/>
          <w:szCs w:val="28"/>
          <w:shd w:val="clear" w:color="auto" w:fill="FEFEFE"/>
          <w:lang w:val="be-BY"/>
        </w:rPr>
      </w:pPr>
    </w:p>
    <w:p w:rsidR="00152B35" w:rsidRDefault="00152B35" w:rsidP="00F80E82">
      <w:pPr>
        <w:pStyle w:val="a6"/>
        <w:spacing w:line="276" w:lineRule="auto"/>
        <w:jc w:val="center"/>
        <w:rPr>
          <w:b/>
          <w:color w:val="000000"/>
          <w:sz w:val="28"/>
          <w:szCs w:val="28"/>
          <w:shd w:val="clear" w:color="auto" w:fill="FEFEFE"/>
          <w:lang w:val="be-BY"/>
        </w:rPr>
      </w:pPr>
    </w:p>
    <w:p w:rsidR="00152B35" w:rsidRDefault="00152B35" w:rsidP="00F80E82">
      <w:pPr>
        <w:pStyle w:val="a6"/>
        <w:spacing w:line="276" w:lineRule="auto"/>
        <w:jc w:val="center"/>
        <w:rPr>
          <w:b/>
          <w:color w:val="000000"/>
          <w:sz w:val="28"/>
          <w:szCs w:val="28"/>
          <w:shd w:val="clear" w:color="auto" w:fill="FEFEFE"/>
          <w:lang w:val="be-BY"/>
        </w:rPr>
      </w:pPr>
    </w:p>
    <w:p w:rsidR="00E925C9" w:rsidRDefault="00E925C9" w:rsidP="00F80E82">
      <w:pPr>
        <w:pStyle w:val="a6"/>
        <w:spacing w:line="276" w:lineRule="auto"/>
        <w:rPr>
          <w:b/>
          <w:color w:val="000000"/>
          <w:sz w:val="28"/>
          <w:szCs w:val="28"/>
          <w:shd w:val="clear" w:color="auto" w:fill="FEFEFE"/>
          <w:lang w:val="be-BY"/>
        </w:rPr>
      </w:pPr>
    </w:p>
    <w:p w:rsidR="00106995" w:rsidRDefault="00106995" w:rsidP="00F80E82">
      <w:pPr>
        <w:pStyle w:val="a6"/>
        <w:spacing w:line="276" w:lineRule="auto"/>
        <w:jc w:val="center"/>
        <w:rPr>
          <w:b/>
          <w:color w:val="000000"/>
          <w:sz w:val="28"/>
          <w:szCs w:val="28"/>
          <w:shd w:val="clear" w:color="auto" w:fill="FEFEFE"/>
          <w:lang w:val="be-BY"/>
        </w:rPr>
      </w:pPr>
      <w:r>
        <w:rPr>
          <w:b/>
          <w:color w:val="000000"/>
          <w:sz w:val="28"/>
          <w:szCs w:val="28"/>
          <w:shd w:val="clear" w:color="auto" w:fill="FEFEFE"/>
          <w:lang w:val="be-BY"/>
        </w:rPr>
        <w:lastRenderedPageBreak/>
        <w:t>Спіс літаратуры</w:t>
      </w:r>
    </w:p>
    <w:p w:rsidR="00152B35" w:rsidRDefault="00152B35" w:rsidP="00152B35">
      <w:pPr>
        <w:pStyle w:val="Default"/>
        <w:ind w:left="720"/>
      </w:pPr>
      <w:r>
        <w:t xml:space="preserve"> </w:t>
      </w:r>
    </w:p>
    <w:p w:rsidR="00152B35" w:rsidRPr="00152B35" w:rsidRDefault="00152B35" w:rsidP="00152B35">
      <w:pPr>
        <w:pStyle w:val="Default"/>
        <w:numPr>
          <w:ilvl w:val="0"/>
          <w:numId w:val="9"/>
        </w:numPr>
        <w:spacing w:line="276" w:lineRule="auto"/>
        <w:jc w:val="both"/>
        <w:rPr>
          <w:sz w:val="28"/>
          <w:szCs w:val="28"/>
        </w:rPr>
      </w:pPr>
      <w:r w:rsidRPr="00152B35">
        <w:rPr>
          <w:sz w:val="28"/>
          <w:szCs w:val="28"/>
        </w:rPr>
        <w:t xml:space="preserve">Беларуская мова. Беларуская літаратура. V–IX класы. Вучэбная праграма для ўстаноў агульнай сярэдняй адукацыі з беларус. і рус. мовамі навучання // Міністэрства адукацыі Рэспублікі Беларусь. – Мінск : Нац. ін-т адукацыі, 2017. – 116 с. </w:t>
      </w:r>
    </w:p>
    <w:p w:rsidR="00EB3041" w:rsidRPr="00EB3041" w:rsidRDefault="00DC3EBB" w:rsidP="00F80E82">
      <w:pPr>
        <w:pStyle w:val="a6"/>
        <w:numPr>
          <w:ilvl w:val="0"/>
          <w:numId w:val="9"/>
        </w:numPr>
        <w:spacing w:line="276" w:lineRule="auto"/>
        <w:jc w:val="both"/>
        <w:rPr>
          <w:sz w:val="28"/>
          <w:szCs w:val="28"/>
          <w:lang w:val="be-BY"/>
        </w:rPr>
      </w:pPr>
      <w:r w:rsidRPr="00EB3041">
        <w:rPr>
          <w:color w:val="000000"/>
          <w:sz w:val="28"/>
          <w:szCs w:val="28"/>
          <w:shd w:val="clear" w:color="auto" w:fill="FEFEFE"/>
          <w:lang w:val="be-BY"/>
        </w:rPr>
        <w:t>Гамеза, Л.М. Лінгваметадычная парадыгма ўзбагачэння слоўнікавага запасу школьнікаў пры вывучэнні беларускай мовы / Л.М. Гамеза // Коммуникативная компетенция: принципы, методы, приемы формирования: сб. науч. ст. / Белорус. гос. ун-т; в авт. ред. – Мінск, 2009. – Вып. 9. – 102 с.</w:t>
      </w:r>
    </w:p>
    <w:p w:rsidR="00EB3041" w:rsidRDefault="00F6668F" w:rsidP="00F80E82">
      <w:pPr>
        <w:pStyle w:val="a6"/>
        <w:numPr>
          <w:ilvl w:val="0"/>
          <w:numId w:val="9"/>
        </w:numPr>
        <w:spacing w:line="276" w:lineRule="auto"/>
        <w:jc w:val="both"/>
        <w:rPr>
          <w:sz w:val="28"/>
          <w:szCs w:val="28"/>
          <w:lang w:val="be-BY"/>
        </w:rPr>
      </w:pPr>
      <w:r w:rsidRPr="00EB3041">
        <w:rPr>
          <w:sz w:val="28"/>
          <w:szCs w:val="28"/>
          <w:lang w:val="be-BY"/>
        </w:rPr>
        <w:t>Метадалагічныя і метадычныя</w:t>
      </w:r>
      <w:r w:rsidR="00106995" w:rsidRPr="00EB3041">
        <w:rPr>
          <w:sz w:val="28"/>
          <w:szCs w:val="28"/>
          <w:lang w:val="be-BY"/>
        </w:rPr>
        <w:t xml:space="preserve"> аспекты выкладання мовы і </w:t>
      </w:r>
      <w:r w:rsidRPr="00EB3041">
        <w:rPr>
          <w:sz w:val="28"/>
          <w:szCs w:val="28"/>
          <w:lang w:val="be-BY"/>
        </w:rPr>
        <w:t xml:space="preserve">літаратуры ў школе і ВНУ: зб. навук. арт. / пад рэд. </w:t>
      </w:r>
      <w:r w:rsidRPr="00EB3041">
        <w:rPr>
          <w:sz w:val="28"/>
          <w:szCs w:val="28"/>
        </w:rPr>
        <w:t>І. У. Таяноўскай, Т. В. Мальцэвіч. – Мн.: БДУ, 2006. – Вып. 5. – 110 с.</w:t>
      </w:r>
    </w:p>
    <w:p w:rsidR="00EB3041" w:rsidRDefault="00527ABF" w:rsidP="00F80E82">
      <w:pPr>
        <w:pStyle w:val="a6"/>
        <w:numPr>
          <w:ilvl w:val="0"/>
          <w:numId w:val="9"/>
        </w:numPr>
        <w:spacing w:line="276" w:lineRule="auto"/>
        <w:jc w:val="both"/>
        <w:rPr>
          <w:sz w:val="28"/>
          <w:szCs w:val="28"/>
          <w:lang w:val="be-BY"/>
        </w:rPr>
      </w:pPr>
      <w:r w:rsidRPr="00EB3041">
        <w:rPr>
          <w:sz w:val="28"/>
          <w:szCs w:val="28"/>
          <w:lang w:val="be-BY"/>
        </w:rPr>
        <w:t>Протчанка, В. У. Актуальныя праблемы тэорыі і практыкі навучання беларускай мове / В.У. Протчанка, - Мінск: НІА, 2001.</w:t>
      </w:r>
      <w:r w:rsidRPr="00EB3041">
        <w:rPr>
          <w:sz w:val="28"/>
          <w:szCs w:val="28"/>
        </w:rPr>
        <w:t xml:space="preserve"> </w:t>
      </w:r>
      <w:r w:rsidRPr="00EB3041">
        <w:rPr>
          <w:sz w:val="28"/>
          <w:szCs w:val="28"/>
          <w:lang w:val="be-BY"/>
        </w:rPr>
        <w:t>– С. 45.</w:t>
      </w:r>
    </w:p>
    <w:p w:rsidR="00EB3041" w:rsidRDefault="00EB3041" w:rsidP="00F80E82">
      <w:pPr>
        <w:pStyle w:val="a6"/>
        <w:numPr>
          <w:ilvl w:val="0"/>
          <w:numId w:val="9"/>
        </w:numPr>
        <w:spacing w:line="276" w:lineRule="auto"/>
        <w:jc w:val="both"/>
        <w:rPr>
          <w:sz w:val="28"/>
          <w:szCs w:val="28"/>
          <w:lang w:val="be-BY"/>
        </w:rPr>
      </w:pPr>
      <w:r w:rsidRPr="00EB3041">
        <w:rPr>
          <w:rStyle w:val="a8"/>
          <w:b w:val="0"/>
          <w:color w:val="1B1B1B"/>
          <w:sz w:val="28"/>
          <w:szCs w:val="28"/>
          <w:shd w:val="clear" w:color="auto" w:fill="FFFFFF"/>
          <w:lang w:val="be-BY"/>
        </w:rPr>
        <w:t>Раманцэвіч</w:t>
      </w:r>
      <w:r w:rsidR="00B04119">
        <w:rPr>
          <w:rStyle w:val="a8"/>
          <w:b w:val="0"/>
          <w:color w:val="1B1B1B"/>
          <w:sz w:val="28"/>
          <w:szCs w:val="28"/>
          <w:shd w:val="clear" w:color="auto" w:fill="FFFFFF"/>
          <w:lang w:val="be-BY"/>
        </w:rPr>
        <w:t>, В., Прыгодзіч, М</w:t>
      </w:r>
      <w:r w:rsidRPr="00EB3041">
        <w:rPr>
          <w:rStyle w:val="a8"/>
          <w:b w:val="0"/>
          <w:color w:val="1B1B1B"/>
          <w:sz w:val="28"/>
          <w:szCs w:val="28"/>
          <w:shd w:val="clear" w:color="auto" w:fill="FFFFFF"/>
          <w:lang w:val="be-BY"/>
        </w:rPr>
        <w:t>.</w:t>
      </w:r>
      <w:r w:rsidR="00B04119">
        <w:rPr>
          <w:rStyle w:val="a8"/>
          <w:b w:val="0"/>
          <w:color w:val="1B1B1B"/>
          <w:sz w:val="28"/>
          <w:szCs w:val="28"/>
          <w:shd w:val="clear" w:color="auto" w:fill="FFFFFF"/>
          <w:lang w:val="be-BY"/>
        </w:rPr>
        <w:t>Р.</w:t>
      </w:r>
      <w:r w:rsidRPr="00EB3041">
        <w:rPr>
          <w:color w:val="1B1B1B"/>
          <w:sz w:val="28"/>
          <w:szCs w:val="28"/>
          <w:shd w:val="clear" w:color="auto" w:fill="FFFFFF"/>
        </w:rPr>
        <w:t> </w:t>
      </w:r>
      <w:r w:rsidRPr="00EB3041">
        <w:rPr>
          <w:color w:val="1B1B1B"/>
          <w:sz w:val="28"/>
          <w:szCs w:val="28"/>
          <w:shd w:val="clear" w:color="auto" w:fill="FFFFFF"/>
          <w:lang w:val="be-BY"/>
        </w:rPr>
        <w:t xml:space="preserve">Слоўнікавыя практыкаванні як сродак навучання роднай мове: Фанетыка. </w:t>
      </w:r>
      <w:r w:rsidRPr="00B04119">
        <w:rPr>
          <w:color w:val="1B1B1B"/>
          <w:sz w:val="28"/>
          <w:szCs w:val="28"/>
          <w:shd w:val="clear" w:color="auto" w:fill="FFFFFF"/>
          <w:lang w:val="be-BY"/>
        </w:rPr>
        <w:t>Арфаэпія. Графіка. Склад слова. Лексіка. Марфалогія. Правапіс</w:t>
      </w:r>
      <w:r w:rsidR="00B04119">
        <w:rPr>
          <w:color w:val="1B1B1B"/>
          <w:sz w:val="28"/>
          <w:szCs w:val="28"/>
          <w:shd w:val="clear" w:color="auto" w:fill="FFFFFF"/>
          <w:lang w:val="be-BY"/>
        </w:rPr>
        <w:t xml:space="preserve"> / </w:t>
      </w:r>
      <w:r w:rsidR="00B04119" w:rsidRPr="00EB3041">
        <w:rPr>
          <w:rStyle w:val="a8"/>
          <w:b w:val="0"/>
          <w:color w:val="1B1B1B"/>
          <w:sz w:val="28"/>
          <w:szCs w:val="28"/>
          <w:shd w:val="clear" w:color="auto" w:fill="FFFFFF"/>
          <w:lang w:val="be-BY"/>
        </w:rPr>
        <w:t>Раманцэвіч</w:t>
      </w:r>
      <w:r w:rsidR="00B04119">
        <w:rPr>
          <w:rStyle w:val="a8"/>
          <w:b w:val="0"/>
          <w:color w:val="1B1B1B"/>
          <w:sz w:val="28"/>
          <w:szCs w:val="28"/>
          <w:shd w:val="clear" w:color="auto" w:fill="FFFFFF"/>
          <w:lang w:val="be-BY"/>
        </w:rPr>
        <w:t>, В., Прыгодзіч, М</w:t>
      </w:r>
      <w:r w:rsidR="00B04119" w:rsidRPr="00EB3041">
        <w:rPr>
          <w:rStyle w:val="a8"/>
          <w:b w:val="0"/>
          <w:color w:val="1B1B1B"/>
          <w:sz w:val="28"/>
          <w:szCs w:val="28"/>
          <w:shd w:val="clear" w:color="auto" w:fill="FFFFFF"/>
          <w:lang w:val="be-BY"/>
        </w:rPr>
        <w:t>.</w:t>
      </w:r>
      <w:r w:rsidR="00B04119">
        <w:rPr>
          <w:rStyle w:val="a8"/>
          <w:b w:val="0"/>
          <w:color w:val="1B1B1B"/>
          <w:sz w:val="28"/>
          <w:szCs w:val="28"/>
          <w:shd w:val="clear" w:color="auto" w:fill="FFFFFF"/>
          <w:lang w:val="be-BY"/>
        </w:rPr>
        <w:t xml:space="preserve"> // Роднае слова. – 2010.-№4. – С.60 – 63.</w:t>
      </w:r>
    </w:p>
    <w:p w:rsidR="00527ABF" w:rsidRPr="002E6037" w:rsidRDefault="00527ABF" w:rsidP="00F80E82">
      <w:pPr>
        <w:pStyle w:val="a6"/>
        <w:numPr>
          <w:ilvl w:val="0"/>
          <w:numId w:val="9"/>
        </w:numPr>
        <w:spacing w:line="276" w:lineRule="auto"/>
        <w:jc w:val="both"/>
        <w:rPr>
          <w:sz w:val="28"/>
          <w:szCs w:val="28"/>
          <w:lang w:val="be-BY"/>
        </w:rPr>
      </w:pPr>
      <w:r w:rsidRPr="00EB3041">
        <w:rPr>
          <w:sz w:val="28"/>
          <w:szCs w:val="28"/>
          <w:lang w:val="be-BY"/>
        </w:rPr>
        <w:t>Фёдарава, С.Р. Выкарыстанне стэндавых матэрыялаў на арфаграфічных хвілінках у старшых класах / Фёдарава, С.Р. // Беларуская мова і літаратура. – 2012.-№5.– С.41–43.</w:t>
      </w:r>
    </w:p>
    <w:p w:rsidR="002E6037" w:rsidRDefault="002E6037" w:rsidP="002E6037">
      <w:pPr>
        <w:pStyle w:val="a6"/>
        <w:spacing w:line="276" w:lineRule="auto"/>
        <w:jc w:val="both"/>
        <w:rPr>
          <w:sz w:val="28"/>
          <w:szCs w:val="28"/>
          <w:lang w:val="en-US"/>
        </w:rPr>
      </w:pPr>
    </w:p>
    <w:p w:rsidR="002E6037" w:rsidRDefault="002E6037" w:rsidP="002E6037">
      <w:pPr>
        <w:pStyle w:val="a6"/>
        <w:spacing w:line="276" w:lineRule="auto"/>
        <w:jc w:val="both"/>
        <w:rPr>
          <w:sz w:val="28"/>
          <w:szCs w:val="28"/>
          <w:lang w:val="en-US"/>
        </w:rPr>
      </w:pPr>
    </w:p>
    <w:p w:rsidR="002E6037" w:rsidRDefault="002E6037" w:rsidP="002E6037">
      <w:pPr>
        <w:pStyle w:val="a6"/>
        <w:spacing w:line="276" w:lineRule="auto"/>
        <w:jc w:val="both"/>
        <w:rPr>
          <w:sz w:val="28"/>
          <w:szCs w:val="28"/>
          <w:lang w:val="en-US"/>
        </w:rPr>
      </w:pPr>
    </w:p>
    <w:p w:rsidR="002E6037" w:rsidRDefault="002E6037" w:rsidP="002E6037">
      <w:pPr>
        <w:pStyle w:val="a6"/>
        <w:spacing w:line="276" w:lineRule="auto"/>
        <w:jc w:val="both"/>
        <w:rPr>
          <w:sz w:val="28"/>
          <w:szCs w:val="28"/>
          <w:lang w:val="en-US"/>
        </w:rPr>
      </w:pPr>
    </w:p>
    <w:p w:rsidR="002E6037" w:rsidRDefault="002E6037" w:rsidP="002E6037">
      <w:pPr>
        <w:pStyle w:val="a6"/>
        <w:spacing w:line="276" w:lineRule="auto"/>
        <w:jc w:val="both"/>
        <w:rPr>
          <w:sz w:val="28"/>
          <w:szCs w:val="28"/>
          <w:lang w:val="en-US"/>
        </w:rPr>
      </w:pPr>
    </w:p>
    <w:p w:rsidR="002E6037" w:rsidRDefault="002E6037" w:rsidP="002E6037">
      <w:pPr>
        <w:pStyle w:val="a6"/>
        <w:spacing w:line="276" w:lineRule="auto"/>
        <w:jc w:val="both"/>
        <w:rPr>
          <w:sz w:val="28"/>
          <w:szCs w:val="28"/>
          <w:lang w:val="en-US"/>
        </w:rPr>
      </w:pPr>
    </w:p>
    <w:p w:rsidR="002E6037" w:rsidRDefault="002E6037" w:rsidP="002E6037">
      <w:pPr>
        <w:pStyle w:val="a6"/>
        <w:spacing w:line="276" w:lineRule="auto"/>
        <w:jc w:val="both"/>
        <w:rPr>
          <w:sz w:val="28"/>
          <w:szCs w:val="28"/>
          <w:lang w:val="en-US"/>
        </w:rPr>
      </w:pPr>
    </w:p>
    <w:p w:rsidR="002E6037" w:rsidRDefault="002E6037" w:rsidP="002E6037">
      <w:pPr>
        <w:pStyle w:val="a6"/>
        <w:spacing w:line="276" w:lineRule="auto"/>
        <w:jc w:val="both"/>
        <w:rPr>
          <w:sz w:val="28"/>
          <w:szCs w:val="28"/>
          <w:lang w:val="en-US"/>
        </w:rPr>
      </w:pPr>
    </w:p>
    <w:p w:rsidR="002E6037" w:rsidRDefault="002E6037" w:rsidP="002E6037">
      <w:pPr>
        <w:pStyle w:val="a6"/>
        <w:spacing w:line="276" w:lineRule="auto"/>
        <w:jc w:val="both"/>
        <w:rPr>
          <w:sz w:val="28"/>
          <w:szCs w:val="28"/>
          <w:lang w:val="en-US"/>
        </w:rPr>
      </w:pPr>
    </w:p>
    <w:p w:rsidR="002E6037" w:rsidRDefault="002E6037" w:rsidP="002E6037">
      <w:pPr>
        <w:pStyle w:val="a6"/>
        <w:spacing w:line="276" w:lineRule="auto"/>
        <w:jc w:val="both"/>
        <w:rPr>
          <w:sz w:val="28"/>
          <w:szCs w:val="28"/>
          <w:lang w:val="en-US"/>
        </w:rPr>
      </w:pPr>
    </w:p>
    <w:p w:rsidR="002E6037" w:rsidRDefault="002E6037" w:rsidP="002E6037">
      <w:pPr>
        <w:pStyle w:val="a6"/>
        <w:spacing w:line="276" w:lineRule="auto"/>
        <w:jc w:val="both"/>
        <w:rPr>
          <w:sz w:val="28"/>
          <w:szCs w:val="28"/>
          <w:lang w:val="en-US"/>
        </w:rPr>
      </w:pPr>
    </w:p>
    <w:p w:rsidR="002E6037" w:rsidRDefault="002E6037" w:rsidP="002E6037">
      <w:pPr>
        <w:pStyle w:val="a6"/>
        <w:spacing w:line="276" w:lineRule="auto"/>
        <w:jc w:val="both"/>
        <w:rPr>
          <w:sz w:val="28"/>
          <w:szCs w:val="28"/>
          <w:lang w:val="en-US"/>
        </w:rPr>
      </w:pPr>
    </w:p>
    <w:p w:rsidR="002E6037" w:rsidRDefault="002E6037" w:rsidP="002E6037">
      <w:pPr>
        <w:pStyle w:val="a6"/>
        <w:spacing w:line="276" w:lineRule="auto"/>
        <w:jc w:val="both"/>
        <w:rPr>
          <w:sz w:val="28"/>
          <w:szCs w:val="28"/>
          <w:lang w:val="en-US"/>
        </w:rPr>
      </w:pPr>
    </w:p>
    <w:p w:rsidR="002E6037" w:rsidRDefault="002E6037" w:rsidP="002E6037">
      <w:pPr>
        <w:pStyle w:val="a6"/>
        <w:spacing w:line="276" w:lineRule="auto"/>
        <w:jc w:val="both"/>
        <w:rPr>
          <w:sz w:val="28"/>
          <w:szCs w:val="28"/>
          <w:lang w:val="en-US"/>
        </w:rPr>
      </w:pPr>
    </w:p>
    <w:p w:rsidR="002E6037" w:rsidRDefault="002E6037" w:rsidP="002E6037">
      <w:pPr>
        <w:pStyle w:val="a6"/>
        <w:spacing w:line="276" w:lineRule="auto"/>
        <w:jc w:val="both"/>
        <w:rPr>
          <w:sz w:val="28"/>
          <w:szCs w:val="28"/>
          <w:lang w:val="en-US"/>
        </w:rPr>
      </w:pPr>
    </w:p>
    <w:p w:rsidR="002E6037" w:rsidRDefault="002E6037" w:rsidP="002E6037">
      <w:pPr>
        <w:pStyle w:val="a6"/>
        <w:spacing w:line="276" w:lineRule="auto"/>
        <w:jc w:val="both"/>
        <w:rPr>
          <w:sz w:val="28"/>
          <w:szCs w:val="28"/>
          <w:lang w:val="en-US"/>
        </w:rPr>
      </w:pPr>
    </w:p>
    <w:p w:rsidR="002E6037" w:rsidRDefault="002E6037" w:rsidP="002E6037">
      <w:pPr>
        <w:jc w:val="right"/>
        <w:rPr>
          <w:b/>
          <w:sz w:val="28"/>
          <w:szCs w:val="28"/>
          <w:lang w:val="be-BY"/>
        </w:rPr>
      </w:pPr>
      <w:r w:rsidRPr="0016749D">
        <w:rPr>
          <w:b/>
          <w:sz w:val="28"/>
          <w:szCs w:val="28"/>
          <w:lang w:val="be-BY"/>
        </w:rPr>
        <w:lastRenderedPageBreak/>
        <w:t>Дадатак 1</w:t>
      </w:r>
    </w:p>
    <w:p w:rsidR="002E6037" w:rsidRDefault="002E6037" w:rsidP="002E6037">
      <w:pPr>
        <w:jc w:val="center"/>
        <w:rPr>
          <w:b/>
          <w:spacing w:val="6"/>
          <w:sz w:val="28"/>
          <w:szCs w:val="28"/>
          <w:lang w:val="be-BY"/>
        </w:rPr>
      </w:pPr>
      <w:r w:rsidRPr="0016749D">
        <w:rPr>
          <w:b/>
          <w:spacing w:val="6"/>
          <w:sz w:val="28"/>
          <w:szCs w:val="28"/>
          <w:lang w:val="be-BY"/>
        </w:rPr>
        <w:t>Слоўнікавыя практыкаванні па ўдакладненні, узбагачэнні і актывізацыі слоўніка</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p>
    <w:p w:rsidR="002E6037" w:rsidRPr="00D874B7" w:rsidRDefault="002E6037" w:rsidP="002E6037">
      <w:pPr>
        <w:ind w:firstLine="567"/>
        <w:jc w:val="both"/>
        <w:rPr>
          <w:spacing w:val="6"/>
          <w:sz w:val="28"/>
          <w:szCs w:val="28"/>
          <w:lang w:val="be-BY"/>
        </w:rPr>
      </w:pPr>
      <w:r>
        <w:rPr>
          <w:spacing w:val="6"/>
          <w:sz w:val="28"/>
          <w:szCs w:val="28"/>
          <w:lang w:val="be-BY"/>
        </w:rPr>
        <w:t>Знайдзіце ў слоўніку словы, пры чытанні якіх злева направа і справа налева атрымліваюцца самастойныя словы, і запішыце іх парамі. Вусна растлумачце значэнні гэтых слоў.</w:t>
      </w:r>
    </w:p>
    <w:p w:rsidR="002E6037" w:rsidRDefault="002E6037" w:rsidP="002E6037">
      <w:pPr>
        <w:ind w:firstLine="567"/>
        <w:jc w:val="both"/>
        <w:rPr>
          <w:b/>
          <w:spacing w:val="6"/>
          <w:sz w:val="28"/>
          <w:szCs w:val="28"/>
          <w:lang w:val="be-BY"/>
        </w:rPr>
      </w:pPr>
      <w:r>
        <w:rPr>
          <w:b/>
          <w:spacing w:val="6"/>
          <w:sz w:val="28"/>
          <w:szCs w:val="28"/>
          <w:lang w:val="be-BY"/>
        </w:rPr>
        <w:t>Практыкаванне 2</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Спішыце. Падкрэсліце тыя пары слоў, дзе са з’яўленнем мяккага знака змянілася не толькі значэнне слова, але і яго часцінамоўная прыналежнасць.</w:t>
      </w:r>
    </w:p>
    <w:p w:rsidR="002E6037" w:rsidRPr="001D57E6" w:rsidRDefault="002E6037" w:rsidP="002E6037">
      <w:pPr>
        <w:ind w:firstLine="567"/>
        <w:jc w:val="both"/>
        <w:rPr>
          <w:i/>
          <w:spacing w:val="6"/>
          <w:sz w:val="28"/>
          <w:szCs w:val="28"/>
          <w:lang w:val="be-BY"/>
        </w:rPr>
      </w:pPr>
      <w:r>
        <w:rPr>
          <w:i/>
          <w:spacing w:val="6"/>
          <w:sz w:val="28"/>
          <w:szCs w:val="28"/>
          <w:lang w:val="be-BY"/>
        </w:rPr>
        <w:t>Стол – столь, паяц – паяць, вяз – вязь, тол – толь, ледзянец – ледзянець, бал – баль, ніц – ніць, мел – мель.</w:t>
      </w:r>
    </w:p>
    <w:p w:rsidR="002E6037" w:rsidRDefault="002E6037" w:rsidP="002E6037">
      <w:pPr>
        <w:ind w:firstLine="567"/>
        <w:jc w:val="both"/>
        <w:rPr>
          <w:b/>
          <w:spacing w:val="6"/>
          <w:sz w:val="28"/>
          <w:szCs w:val="28"/>
          <w:lang w:val="be-BY"/>
        </w:rPr>
      </w:pPr>
      <w:r>
        <w:rPr>
          <w:b/>
          <w:spacing w:val="6"/>
          <w:sz w:val="28"/>
          <w:szCs w:val="28"/>
          <w:lang w:val="be-BY"/>
        </w:rPr>
        <w:t>Практыкаванне 3</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Спішыце словы. Пастаўце ў іх націскі. З дапамогай слоўніка растлумачце значэнне кожнага слова. Ад выдзеленых назоўнікаў утварыце прыметнікі.</w:t>
      </w:r>
    </w:p>
    <w:p w:rsidR="002E6037" w:rsidRPr="001D57E6" w:rsidRDefault="002E6037" w:rsidP="002E6037">
      <w:pPr>
        <w:ind w:firstLine="567"/>
        <w:jc w:val="both"/>
        <w:rPr>
          <w:i/>
          <w:spacing w:val="6"/>
          <w:sz w:val="28"/>
          <w:szCs w:val="28"/>
          <w:lang w:val="be-BY"/>
        </w:rPr>
      </w:pPr>
      <w:r w:rsidRPr="001D57E6">
        <w:rPr>
          <w:b/>
          <w:i/>
          <w:spacing w:val="6"/>
          <w:sz w:val="28"/>
          <w:szCs w:val="28"/>
          <w:lang w:val="be-BY"/>
        </w:rPr>
        <w:t>Эканоміка</w:t>
      </w:r>
      <w:r>
        <w:rPr>
          <w:i/>
          <w:spacing w:val="6"/>
          <w:sz w:val="28"/>
          <w:szCs w:val="28"/>
          <w:lang w:val="be-BY"/>
        </w:rPr>
        <w:t xml:space="preserve">, экалогія, экзамен, экватар, элемент, элеватар, экспрэсія, </w:t>
      </w:r>
      <w:r w:rsidRPr="001D57E6">
        <w:rPr>
          <w:b/>
          <w:i/>
          <w:spacing w:val="6"/>
          <w:sz w:val="28"/>
          <w:szCs w:val="28"/>
          <w:lang w:val="be-BY"/>
        </w:rPr>
        <w:t>экскурсант</w:t>
      </w:r>
      <w:r>
        <w:rPr>
          <w:i/>
          <w:spacing w:val="6"/>
          <w:sz w:val="28"/>
          <w:szCs w:val="28"/>
          <w:lang w:val="be-BY"/>
        </w:rPr>
        <w:t xml:space="preserve">, </w:t>
      </w:r>
      <w:r w:rsidRPr="001D57E6">
        <w:rPr>
          <w:b/>
          <w:i/>
          <w:spacing w:val="6"/>
          <w:sz w:val="28"/>
          <w:szCs w:val="28"/>
          <w:lang w:val="be-BY"/>
        </w:rPr>
        <w:t>эксперт</w:t>
      </w:r>
      <w:r>
        <w:rPr>
          <w:i/>
          <w:spacing w:val="6"/>
          <w:sz w:val="28"/>
          <w:szCs w:val="28"/>
          <w:lang w:val="be-BY"/>
        </w:rPr>
        <w:t>, экстраклас, эпіграф, эвакуатар, экспедытар.</w:t>
      </w:r>
    </w:p>
    <w:p w:rsidR="002E6037" w:rsidRDefault="002E6037" w:rsidP="002E6037">
      <w:pPr>
        <w:ind w:firstLine="567"/>
        <w:jc w:val="both"/>
        <w:rPr>
          <w:b/>
          <w:spacing w:val="6"/>
          <w:sz w:val="28"/>
          <w:szCs w:val="28"/>
          <w:lang w:val="be-BY"/>
        </w:rPr>
      </w:pPr>
      <w:r>
        <w:rPr>
          <w:b/>
          <w:spacing w:val="6"/>
          <w:sz w:val="28"/>
          <w:szCs w:val="28"/>
          <w:lang w:val="be-BY"/>
        </w:rPr>
        <w:t>Практыкаванне 4</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Пры спісванні размясціце словы у алфавітным парадку. Карыстаючыся слоўнікам, да кожнага з іх у дужках запішыце, да якой галіны навукі, культуры, тэхнікі і інш. адносяцца прапанаваныя тэрміны.</w:t>
      </w:r>
    </w:p>
    <w:p w:rsidR="002E6037" w:rsidRPr="005C7A3C" w:rsidRDefault="002E6037" w:rsidP="002E6037">
      <w:pPr>
        <w:ind w:firstLine="567"/>
        <w:jc w:val="both"/>
        <w:rPr>
          <w:i/>
          <w:spacing w:val="6"/>
          <w:sz w:val="28"/>
          <w:szCs w:val="28"/>
          <w:lang w:val="be-BY"/>
        </w:rPr>
      </w:pPr>
      <w:r>
        <w:rPr>
          <w:i/>
          <w:spacing w:val="6"/>
          <w:sz w:val="28"/>
          <w:szCs w:val="28"/>
          <w:lang w:val="be-BY"/>
        </w:rPr>
        <w:t>Апендыцыт, харэй, кансервант, дэвальвацыя, бенуар, базіліка, арматура, ацэтон, лагарытм, вінчэстар, магніт, фурацэлін, бегемот, забег.</w:t>
      </w:r>
    </w:p>
    <w:p w:rsidR="002E6037" w:rsidRDefault="002E6037" w:rsidP="002E6037">
      <w:pPr>
        <w:ind w:firstLine="567"/>
        <w:jc w:val="both"/>
        <w:rPr>
          <w:b/>
          <w:spacing w:val="6"/>
          <w:sz w:val="28"/>
          <w:szCs w:val="28"/>
          <w:lang w:val="be-BY"/>
        </w:rPr>
      </w:pPr>
      <w:r>
        <w:rPr>
          <w:b/>
          <w:spacing w:val="6"/>
          <w:sz w:val="28"/>
          <w:szCs w:val="28"/>
          <w:lang w:val="be-BY"/>
        </w:rPr>
        <w:t>Практыкаванне 5</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 xml:space="preserve">Сярод прапанаваных слоў знайдзіце антонімы, запішыце іх парамі. Праверце напісанне па слоўніку. З трыма словамі складзіце і запішыце словазлучэнні па схеме </w:t>
      </w:r>
      <w:r w:rsidRPr="009451E4">
        <w:rPr>
          <w:i/>
          <w:spacing w:val="6"/>
          <w:sz w:val="28"/>
          <w:szCs w:val="28"/>
          <w:lang w:val="be-BY"/>
        </w:rPr>
        <w:t>дзеяслоў+прыслоўе</w:t>
      </w:r>
      <w:r>
        <w:rPr>
          <w:spacing w:val="6"/>
          <w:sz w:val="28"/>
          <w:szCs w:val="28"/>
          <w:lang w:val="be-BY"/>
        </w:rPr>
        <w:t>.</w:t>
      </w:r>
    </w:p>
    <w:p w:rsidR="002E6037" w:rsidRPr="00F76A84" w:rsidRDefault="002E6037" w:rsidP="002E6037">
      <w:pPr>
        <w:ind w:firstLine="567"/>
        <w:jc w:val="both"/>
        <w:rPr>
          <w:spacing w:val="6"/>
          <w:sz w:val="28"/>
          <w:szCs w:val="28"/>
          <w:lang w:val="be-BY"/>
        </w:rPr>
      </w:pPr>
      <w:r>
        <w:rPr>
          <w:spacing w:val="6"/>
          <w:sz w:val="28"/>
          <w:szCs w:val="28"/>
          <w:lang w:val="be-BY"/>
        </w:rPr>
        <w:t>(З)ранку, (па)ціху, (у)гору, (у)дзень, (у)права, (з)вечара, (у)ніз, (у)нутры, (у)голас, (у)начы, (з)вонку, (у)лева.</w:t>
      </w:r>
    </w:p>
    <w:p w:rsidR="002E6037" w:rsidRDefault="002E6037" w:rsidP="002E6037">
      <w:pPr>
        <w:ind w:firstLine="567"/>
        <w:jc w:val="both"/>
        <w:rPr>
          <w:b/>
          <w:spacing w:val="6"/>
          <w:sz w:val="28"/>
          <w:szCs w:val="28"/>
          <w:lang w:val="be-BY"/>
        </w:rPr>
      </w:pPr>
      <w:r>
        <w:rPr>
          <w:b/>
          <w:spacing w:val="6"/>
          <w:sz w:val="28"/>
          <w:szCs w:val="28"/>
          <w:lang w:val="be-BY"/>
        </w:rPr>
        <w:t>Практыкаванне 6</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Спішыце пары слоў і паназірайце, як са зменай націску змяняецца іх лексічнае значэнне. Пасля кожнага слова ў дужках укажыце часціну мовы.</w:t>
      </w:r>
    </w:p>
    <w:p w:rsidR="002E6037" w:rsidRPr="009451E4" w:rsidRDefault="002E6037" w:rsidP="002E6037">
      <w:pPr>
        <w:ind w:firstLine="567"/>
        <w:jc w:val="both"/>
        <w:rPr>
          <w:spacing w:val="6"/>
          <w:sz w:val="28"/>
          <w:szCs w:val="28"/>
          <w:lang w:val="be-BY"/>
        </w:rPr>
      </w:pPr>
      <w:r w:rsidRPr="00AF59C3">
        <w:rPr>
          <w:i/>
          <w:spacing w:val="6"/>
          <w:sz w:val="28"/>
          <w:szCs w:val="28"/>
          <w:lang w:val="be-BY"/>
        </w:rPr>
        <w:t>Са́ма – сама́, ту́га – туга́, па́ра – пара́, па́рыць – пары́ць, па́даць – пада́ць, сту́па – ступа́</w:t>
      </w:r>
      <w:r>
        <w:rPr>
          <w:spacing w:val="6"/>
          <w:sz w:val="28"/>
          <w:szCs w:val="28"/>
          <w:lang w:val="be-BY"/>
        </w:rPr>
        <w:t>.</w:t>
      </w:r>
    </w:p>
    <w:p w:rsidR="002E6037" w:rsidRDefault="002E6037" w:rsidP="002E6037">
      <w:pPr>
        <w:ind w:firstLine="567"/>
        <w:jc w:val="both"/>
        <w:rPr>
          <w:b/>
          <w:spacing w:val="6"/>
          <w:sz w:val="28"/>
          <w:szCs w:val="28"/>
          <w:lang w:val="be-BY"/>
        </w:rPr>
      </w:pPr>
      <w:r>
        <w:rPr>
          <w:b/>
          <w:spacing w:val="6"/>
          <w:sz w:val="28"/>
          <w:szCs w:val="28"/>
          <w:lang w:val="be-BY"/>
        </w:rPr>
        <w:t>Практыкаванне 7</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Падбярыце антонімы да прыметніка ў наступных выразах.</w:t>
      </w:r>
    </w:p>
    <w:p w:rsidR="002E6037" w:rsidRPr="00602696" w:rsidRDefault="002E6037" w:rsidP="002E6037">
      <w:pPr>
        <w:ind w:firstLine="567"/>
        <w:jc w:val="both"/>
        <w:rPr>
          <w:i/>
          <w:spacing w:val="6"/>
          <w:sz w:val="28"/>
          <w:szCs w:val="28"/>
          <w:lang w:val="be-BY"/>
        </w:rPr>
      </w:pPr>
      <w:r>
        <w:rPr>
          <w:i/>
          <w:spacing w:val="6"/>
          <w:sz w:val="28"/>
          <w:szCs w:val="28"/>
          <w:lang w:val="be-BY"/>
        </w:rPr>
        <w:t>Свежы вецер - … вецер, свежая газета - … газета, свежая думка - … думка, свежы след - … след, свежая трава - … трава, свежы чалавек - … чалавек.</w:t>
      </w:r>
    </w:p>
    <w:p w:rsidR="002E6037" w:rsidRDefault="002E6037" w:rsidP="002E6037">
      <w:pPr>
        <w:ind w:firstLine="567"/>
        <w:jc w:val="both"/>
        <w:rPr>
          <w:b/>
          <w:spacing w:val="6"/>
          <w:sz w:val="28"/>
          <w:szCs w:val="28"/>
          <w:lang w:val="be-BY"/>
        </w:rPr>
      </w:pPr>
      <w:r>
        <w:rPr>
          <w:b/>
          <w:spacing w:val="6"/>
          <w:sz w:val="28"/>
          <w:szCs w:val="28"/>
          <w:lang w:val="be-BY"/>
        </w:rPr>
        <w:lastRenderedPageBreak/>
        <w:t>Практыкаванне 8</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Падбярыце сінонімы да прапанаваных слоў (пры неабходнасці карыстайцеся слоўнікам), запішыце словы парамі.</w:t>
      </w:r>
    </w:p>
    <w:p w:rsidR="002E6037" w:rsidRPr="00602696" w:rsidRDefault="002E6037" w:rsidP="002E6037">
      <w:pPr>
        <w:ind w:firstLine="567"/>
        <w:jc w:val="both"/>
        <w:rPr>
          <w:i/>
          <w:spacing w:val="6"/>
          <w:sz w:val="28"/>
          <w:szCs w:val="28"/>
          <w:lang w:val="be-BY"/>
        </w:rPr>
      </w:pPr>
      <w:r>
        <w:rPr>
          <w:i/>
          <w:spacing w:val="6"/>
          <w:sz w:val="28"/>
          <w:szCs w:val="28"/>
          <w:lang w:val="be-BY"/>
        </w:rPr>
        <w:t>Алегорыя, дойлід, атэлье, кашнэ, імітацыя, іронія, дырэктыва, рэзюмэ, асадка, батлейка, вершнік, зёлкі, знічка, мытня, дыскусія, антракт, дэфіс, эскіз.</w:t>
      </w:r>
    </w:p>
    <w:p w:rsidR="002E6037" w:rsidRDefault="002E6037" w:rsidP="002E6037">
      <w:pPr>
        <w:ind w:firstLine="567"/>
        <w:jc w:val="both"/>
        <w:rPr>
          <w:b/>
          <w:spacing w:val="6"/>
          <w:sz w:val="28"/>
          <w:szCs w:val="28"/>
          <w:lang w:val="be-BY"/>
        </w:rPr>
      </w:pPr>
      <w:r>
        <w:rPr>
          <w:b/>
          <w:spacing w:val="6"/>
          <w:sz w:val="28"/>
          <w:szCs w:val="28"/>
          <w:lang w:val="be-BY"/>
        </w:rPr>
        <w:t>Практыкаванне 9</w:t>
      </w:r>
      <w:r w:rsidRPr="0016749D">
        <w:rPr>
          <w:b/>
          <w:spacing w:val="6"/>
          <w:sz w:val="28"/>
          <w:szCs w:val="28"/>
          <w:lang w:val="be-BY"/>
        </w:rPr>
        <w:t>.</w:t>
      </w:r>
    </w:p>
    <w:p w:rsidR="002E6037" w:rsidRPr="00602696" w:rsidRDefault="002E6037" w:rsidP="002E6037">
      <w:pPr>
        <w:ind w:firstLine="567"/>
        <w:jc w:val="both"/>
        <w:rPr>
          <w:spacing w:val="6"/>
          <w:sz w:val="28"/>
          <w:szCs w:val="28"/>
          <w:lang w:val="be-BY"/>
        </w:rPr>
      </w:pPr>
      <w:r w:rsidRPr="00602696">
        <w:rPr>
          <w:spacing w:val="6"/>
          <w:sz w:val="28"/>
          <w:szCs w:val="28"/>
          <w:lang w:val="be-BY"/>
        </w:rPr>
        <w:t>Да ўстарэлых слоў падбярыце сучасныя сінонімы.</w:t>
      </w:r>
    </w:p>
    <w:p w:rsidR="002E6037" w:rsidRPr="00602696" w:rsidRDefault="002E6037" w:rsidP="002E6037">
      <w:pPr>
        <w:ind w:firstLine="567"/>
        <w:jc w:val="both"/>
        <w:rPr>
          <w:i/>
          <w:spacing w:val="6"/>
          <w:sz w:val="28"/>
          <w:szCs w:val="28"/>
          <w:lang w:val="be-BY"/>
        </w:rPr>
      </w:pPr>
      <w:r>
        <w:rPr>
          <w:i/>
          <w:spacing w:val="6"/>
          <w:sz w:val="28"/>
          <w:szCs w:val="28"/>
          <w:lang w:val="be-BY"/>
        </w:rPr>
        <w:t>Бортнік, інсургент, атрамант, гута, веча, дыярыуш, лёкай, паходня, чало, дзіда, перст, вакацыі, ока, скрыжалі.</w:t>
      </w:r>
    </w:p>
    <w:p w:rsidR="002E6037" w:rsidRDefault="002E6037" w:rsidP="002E6037">
      <w:pPr>
        <w:ind w:firstLine="567"/>
        <w:jc w:val="both"/>
        <w:rPr>
          <w:b/>
          <w:spacing w:val="6"/>
          <w:sz w:val="28"/>
          <w:szCs w:val="28"/>
          <w:lang w:val="be-BY"/>
        </w:rPr>
      </w:pPr>
      <w:r>
        <w:rPr>
          <w:b/>
          <w:spacing w:val="6"/>
          <w:sz w:val="28"/>
          <w:szCs w:val="28"/>
          <w:lang w:val="be-BY"/>
        </w:rPr>
        <w:t>Практыкаванне 10</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Запоўніце табліцу: кожную пару слоў запішыце ў адпаведны радок.</w:t>
      </w:r>
    </w:p>
    <w:tbl>
      <w:tblPr>
        <w:tblStyle w:val="af1"/>
        <w:tblW w:w="0" w:type="auto"/>
        <w:tblLook w:val="04A0" w:firstRow="1" w:lastRow="0" w:firstColumn="1" w:lastColumn="0" w:noHBand="0" w:noVBand="1"/>
      </w:tblPr>
      <w:tblGrid>
        <w:gridCol w:w="2660"/>
        <w:gridCol w:w="5386"/>
      </w:tblGrid>
      <w:tr w:rsidR="002E6037" w:rsidTr="007E504A">
        <w:tc>
          <w:tcPr>
            <w:tcW w:w="2660" w:type="dxa"/>
          </w:tcPr>
          <w:p w:rsidR="002E6037" w:rsidRDefault="002E6037" w:rsidP="007E504A">
            <w:pPr>
              <w:jc w:val="both"/>
              <w:rPr>
                <w:spacing w:val="6"/>
                <w:sz w:val="28"/>
                <w:szCs w:val="28"/>
                <w:lang w:val="be-BY"/>
              </w:rPr>
            </w:pPr>
            <w:r>
              <w:rPr>
                <w:spacing w:val="6"/>
                <w:sz w:val="28"/>
                <w:szCs w:val="28"/>
                <w:lang w:val="be-BY"/>
              </w:rPr>
              <w:t>Сінонімы</w:t>
            </w:r>
          </w:p>
        </w:tc>
        <w:tc>
          <w:tcPr>
            <w:tcW w:w="5386" w:type="dxa"/>
          </w:tcPr>
          <w:p w:rsidR="002E6037" w:rsidRDefault="002E6037" w:rsidP="007E504A">
            <w:pPr>
              <w:jc w:val="both"/>
              <w:rPr>
                <w:spacing w:val="6"/>
                <w:sz w:val="28"/>
                <w:szCs w:val="28"/>
                <w:lang w:val="be-BY"/>
              </w:rPr>
            </w:pPr>
          </w:p>
        </w:tc>
      </w:tr>
      <w:tr w:rsidR="002E6037" w:rsidTr="007E504A">
        <w:tc>
          <w:tcPr>
            <w:tcW w:w="2660" w:type="dxa"/>
          </w:tcPr>
          <w:p w:rsidR="002E6037" w:rsidRDefault="002E6037" w:rsidP="007E504A">
            <w:pPr>
              <w:jc w:val="both"/>
              <w:rPr>
                <w:spacing w:val="6"/>
                <w:sz w:val="28"/>
                <w:szCs w:val="28"/>
                <w:lang w:val="be-BY"/>
              </w:rPr>
            </w:pPr>
            <w:r>
              <w:rPr>
                <w:spacing w:val="6"/>
                <w:sz w:val="28"/>
                <w:szCs w:val="28"/>
                <w:lang w:val="be-BY"/>
              </w:rPr>
              <w:t>Паронімы</w:t>
            </w:r>
          </w:p>
        </w:tc>
        <w:tc>
          <w:tcPr>
            <w:tcW w:w="5386" w:type="dxa"/>
          </w:tcPr>
          <w:p w:rsidR="002E6037" w:rsidRDefault="002E6037" w:rsidP="007E504A">
            <w:pPr>
              <w:jc w:val="both"/>
              <w:rPr>
                <w:spacing w:val="6"/>
                <w:sz w:val="28"/>
                <w:szCs w:val="28"/>
                <w:lang w:val="be-BY"/>
              </w:rPr>
            </w:pPr>
          </w:p>
        </w:tc>
      </w:tr>
      <w:tr w:rsidR="002E6037" w:rsidTr="007E504A">
        <w:tc>
          <w:tcPr>
            <w:tcW w:w="2660" w:type="dxa"/>
          </w:tcPr>
          <w:p w:rsidR="002E6037" w:rsidRDefault="002E6037" w:rsidP="007E504A">
            <w:pPr>
              <w:jc w:val="both"/>
              <w:rPr>
                <w:spacing w:val="6"/>
                <w:sz w:val="28"/>
                <w:szCs w:val="28"/>
                <w:lang w:val="be-BY"/>
              </w:rPr>
            </w:pPr>
            <w:r>
              <w:rPr>
                <w:spacing w:val="6"/>
                <w:sz w:val="28"/>
                <w:szCs w:val="28"/>
                <w:lang w:val="be-BY"/>
              </w:rPr>
              <w:t>Амографы</w:t>
            </w:r>
          </w:p>
        </w:tc>
        <w:tc>
          <w:tcPr>
            <w:tcW w:w="5386" w:type="dxa"/>
          </w:tcPr>
          <w:p w:rsidR="002E6037" w:rsidRDefault="002E6037" w:rsidP="007E504A">
            <w:pPr>
              <w:jc w:val="both"/>
              <w:rPr>
                <w:spacing w:val="6"/>
                <w:sz w:val="28"/>
                <w:szCs w:val="28"/>
                <w:lang w:val="be-BY"/>
              </w:rPr>
            </w:pPr>
          </w:p>
        </w:tc>
      </w:tr>
      <w:tr w:rsidR="002E6037" w:rsidTr="007E504A">
        <w:tc>
          <w:tcPr>
            <w:tcW w:w="2660" w:type="dxa"/>
          </w:tcPr>
          <w:p w:rsidR="002E6037" w:rsidRDefault="002E6037" w:rsidP="007E504A">
            <w:pPr>
              <w:jc w:val="both"/>
              <w:rPr>
                <w:spacing w:val="6"/>
                <w:sz w:val="28"/>
                <w:szCs w:val="28"/>
                <w:lang w:val="be-BY"/>
              </w:rPr>
            </w:pPr>
            <w:r>
              <w:rPr>
                <w:spacing w:val="6"/>
                <w:sz w:val="28"/>
                <w:szCs w:val="28"/>
                <w:lang w:val="be-BY"/>
              </w:rPr>
              <w:t>Амафоны</w:t>
            </w:r>
          </w:p>
        </w:tc>
        <w:tc>
          <w:tcPr>
            <w:tcW w:w="5386" w:type="dxa"/>
          </w:tcPr>
          <w:p w:rsidR="002E6037" w:rsidRDefault="002E6037" w:rsidP="007E504A">
            <w:pPr>
              <w:jc w:val="both"/>
              <w:rPr>
                <w:spacing w:val="6"/>
                <w:sz w:val="28"/>
                <w:szCs w:val="28"/>
                <w:lang w:val="be-BY"/>
              </w:rPr>
            </w:pPr>
          </w:p>
        </w:tc>
      </w:tr>
      <w:tr w:rsidR="002E6037" w:rsidTr="007E504A">
        <w:tc>
          <w:tcPr>
            <w:tcW w:w="2660" w:type="dxa"/>
          </w:tcPr>
          <w:p w:rsidR="002E6037" w:rsidRDefault="002E6037" w:rsidP="007E504A">
            <w:pPr>
              <w:jc w:val="both"/>
              <w:rPr>
                <w:spacing w:val="6"/>
                <w:sz w:val="28"/>
                <w:szCs w:val="28"/>
                <w:lang w:val="be-BY"/>
              </w:rPr>
            </w:pPr>
            <w:r>
              <w:rPr>
                <w:spacing w:val="6"/>
                <w:sz w:val="28"/>
                <w:szCs w:val="28"/>
                <w:lang w:val="be-BY"/>
              </w:rPr>
              <w:t>Амаформы</w:t>
            </w:r>
          </w:p>
        </w:tc>
        <w:tc>
          <w:tcPr>
            <w:tcW w:w="5386" w:type="dxa"/>
          </w:tcPr>
          <w:p w:rsidR="002E6037" w:rsidRDefault="002E6037" w:rsidP="007E504A">
            <w:pPr>
              <w:jc w:val="both"/>
              <w:rPr>
                <w:spacing w:val="6"/>
                <w:sz w:val="28"/>
                <w:szCs w:val="28"/>
                <w:lang w:val="be-BY"/>
              </w:rPr>
            </w:pPr>
          </w:p>
        </w:tc>
      </w:tr>
    </w:tbl>
    <w:p w:rsidR="002E6037" w:rsidRPr="00DF120D" w:rsidRDefault="002E6037" w:rsidP="002E6037">
      <w:pPr>
        <w:ind w:firstLine="567"/>
        <w:jc w:val="both"/>
        <w:rPr>
          <w:i/>
          <w:spacing w:val="6"/>
          <w:sz w:val="28"/>
          <w:szCs w:val="28"/>
          <w:lang w:val="be-BY"/>
        </w:rPr>
      </w:pPr>
      <w:r>
        <w:rPr>
          <w:i/>
          <w:spacing w:val="6"/>
          <w:sz w:val="28"/>
          <w:szCs w:val="28"/>
          <w:lang w:val="be-BY"/>
        </w:rPr>
        <w:t>Абка́паць – абкапа́ць, вялікі – велічэзны, грубка – групка, звычайны – звычаёвы, знаць – знаць, казка – краска, круціцца – кружыцца, начынка – начынне, піла – піла, пры́клад – прыкла́д.</w:t>
      </w:r>
    </w:p>
    <w:p w:rsidR="002E6037" w:rsidRDefault="002E6037" w:rsidP="002E6037">
      <w:pPr>
        <w:ind w:firstLine="567"/>
        <w:jc w:val="both"/>
        <w:rPr>
          <w:b/>
          <w:spacing w:val="6"/>
          <w:sz w:val="28"/>
          <w:szCs w:val="28"/>
          <w:lang w:val="be-BY"/>
        </w:rPr>
      </w:pPr>
      <w:r>
        <w:rPr>
          <w:b/>
          <w:spacing w:val="6"/>
          <w:sz w:val="28"/>
          <w:szCs w:val="28"/>
          <w:lang w:val="be-BY"/>
        </w:rPr>
        <w:t>Практыкаванне 11</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Падбярыце беларускія адпаведнікі да слоў іншамоўнага паходжання.</w:t>
      </w:r>
    </w:p>
    <w:p w:rsidR="002E6037" w:rsidRDefault="002E6037" w:rsidP="002E6037">
      <w:pPr>
        <w:ind w:firstLine="567"/>
        <w:jc w:val="both"/>
        <w:rPr>
          <w:spacing w:val="6"/>
          <w:sz w:val="28"/>
          <w:szCs w:val="28"/>
          <w:lang w:val="be-BY"/>
        </w:rPr>
      </w:pPr>
      <w:r>
        <w:rPr>
          <w:spacing w:val="6"/>
          <w:sz w:val="28"/>
          <w:szCs w:val="28"/>
          <w:lang w:val="be-BY"/>
        </w:rPr>
        <w:t>Запішыце словы парамі. Напісанне праверце па слоўніку.</w:t>
      </w:r>
    </w:p>
    <w:p w:rsidR="002E6037" w:rsidRPr="00783071" w:rsidRDefault="002E6037" w:rsidP="002E6037">
      <w:pPr>
        <w:ind w:firstLine="567"/>
        <w:jc w:val="both"/>
        <w:rPr>
          <w:i/>
          <w:spacing w:val="6"/>
          <w:sz w:val="28"/>
          <w:szCs w:val="28"/>
          <w:lang w:val="be-BY"/>
        </w:rPr>
      </w:pPr>
      <w:r>
        <w:rPr>
          <w:i/>
          <w:spacing w:val="6"/>
          <w:sz w:val="28"/>
          <w:szCs w:val="28"/>
          <w:lang w:val="be-BY"/>
        </w:rPr>
        <w:t>Арфаграфія, фінал, актуальны, кандыцыя, карэктны, красворд, шэф, афіша, персона, кадр, аншлаг, біяграфія, мемуары, эскіз.</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2</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Запішыце спалучэнні слоў, выкарыстоўваючы адно са слоў, што ў дужках. З трыма словазлучэннямі складзіце і запішыце сказы.</w:t>
      </w:r>
    </w:p>
    <w:p w:rsidR="002E6037" w:rsidRPr="00C14433" w:rsidRDefault="002E6037" w:rsidP="002E6037">
      <w:pPr>
        <w:ind w:firstLine="567"/>
        <w:jc w:val="both"/>
        <w:rPr>
          <w:i/>
          <w:spacing w:val="6"/>
          <w:sz w:val="28"/>
          <w:szCs w:val="28"/>
          <w:lang w:val="be-BY"/>
        </w:rPr>
      </w:pPr>
      <w:r>
        <w:rPr>
          <w:i/>
          <w:spacing w:val="6"/>
          <w:sz w:val="28"/>
          <w:szCs w:val="28"/>
          <w:lang w:val="be-BY"/>
        </w:rPr>
        <w:t>(Серабрыстая, сярэбраная) палоска неба, (серабрыстая, сярэбраная) лыжка, (ветравое, ветранае) шкло, (ветравы, ветраны) дзень, шмат (пушыстых, пушных) звяркоў, тысячы (пушыстых, пушных) сняжынак.</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3</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Складзіце сказы з наступнымі словамі. Пазначце, з’яўляюцца яны ўстарэлымі або неалагізмамі.</w:t>
      </w:r>
    </w:p>
    <w:p w:rsidR="002E6037" w:rsidRPr="000B6C52" w:rsidRDefault="002E6037" w:rsidP="002E6037">
      <w:pPr>
        <w:ind w:firstLine="567"/>
        <w:jc w:val="both"/>
        <w:rPr>
          <w:i/>
          <w:spacing w:val="6"/>
          <w:sz w:val="28"/>
          <w:szCs w:val="28"/>
          <w:lang w:val="be-BY"/>
        </w:rPr>
      </w:pPr>
      <w:r>
        <w:rPr>
          <w:i/>
          <w:spacing w:val="6"/>
          <w:sz w:val="28"/>
          <w:szCs w:val="28"/>
          <w:lang w:val="be-BY"/>
        </w:rPr>
        <w:t>Калчан, саха, камп’ютар, меч, сканер, айфон, арбітальная станцыя, кальчуга, рэклама, шабля, чало, метро.</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4</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Выпішыце</w:t>
      </w:r>
      <w:r w:rsidRPr="000B6C52">
        <w:rPr>
          <w:spacing w:val="6"/>
          <w:sz w:val="28"/>
          <w:szCs w:val="28"/>
          <w:lang w:val="be-BY"/>
        </w:rPr>
        <w:t xml:space="preserve"> антонімы</w:t>
      </w:r>
      <w:r>
        <w:rPr>
          <w:spacing w:val="6"/>
          <w:sz w:val="28"/>
          <w:szCs w:val="28"/>
          <w:lang w:val="be-BY"/>
        </w:rPr>
        <w:t xml:space="preserve"> парамі</w:t>
      </w:r>
      <w:r w:rsidRPr="000B6C52">
        <w:rPr>
          <w:spacing w:val="6"/>
          <w:sz w:val="28"/>
          <w:szCs w:val="28"/>
          <w:lang w:val="be-BY"/>
        </w:rPr>
        <w:t>. Растлумачце сэнс прыказак.</w:t>
      </w:r>
    </w:p>
    <w:p w:rsidR="002E6037" w:rsidRPr="000B6C52" w:rsidRDefault="002E6037" w:rsidP="002E6037">
      <w:pPr>
        <w:ind w:firstLine="567"/>
        <w:jc w:val="both"/>
        <w:rPr>
          <w:i/>
          <w:spacing w:val="6"/>
          <w:sz w:val="28"/>
          <w:szCs w:val="28"/>
          <w:lang w:val="be-BY"/>
        </w:rPr>
      </w:pPr>
      <w:r>
        <w:rPr>
          <w:i/>
          <w:spacing w:val="6"/>
          <w:sz w:val="28"/>
          <w:szCs w:val="28"/>
          <w:lang w:val="be-BY"/>
        </w:rPr>
        <w:t>Горкая часам праца, але хлеб ад яе салодкі.Хто не бачыў вялікага, той з малога дзівіцца. Летнюю часіну зімовым тыднем не заменіш. Чорны мак, але смачны, белая рэдзька, ды горкая. Схлусіш сёння, не павераць заўтра.</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5</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Растлумачце лексічнае значэнне прапанаваных фразеалагізмаў.</w:t>
      </w:r>
    </w:p>
    <w:p w:rsidR="002E6037" w:rsidRPr="001D715F" w:rsidRDefault="002E6037" w:rsidP="002E6037">
      <w:pPr>
        <w:ind w:firstLine="567"/>
        <w:jc w:val="both"/>
        <w:rPr>
          <w:i/>
          <w:spacing w:val="6"/>
          <w:sz w:val="28"/>
          <w:szCs w:val="28"/>
          <w:lang w:val="be-BY"/>
        </w:rPr>
      </w:pPr>
      <w:r>
        <w:rPr>
          <w:i/>
          <w:spacing w:val="6"/>
          <w:sz w:val="28"/>
          <w:szCs w:val="28"/>
          <w:lang w:val="be-BY"/>
        </w:rPr>
        <w:lastRenderedPageBreak/>
        <w:t>Вадзіць за нос, валіцца з ног, адным лыкам шытыя, сядзець склаўшы рукі, на адзін капыл, абое рабое.</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6</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“Злучыце” фразеалагізмы.</w:t>
      </w:r>
    </w:p>
    <w:p w:rsidR="002E6037" w:rsidRDefault="002E6037" w:rsidP="002E6037">
      <w:pPr>
        <w:ind w:firstLine="567"/>
        <w:jc w:val="both"/>
        <w:rPr>
          <w:i/>
          <w:spacing w:val="6"/>
          <w:sz w:val="28"/>
          <w:szCs w:val="28"/>
          <w:lang w:val="be-BY"/>
        </w:rPr>
      </w:pPr>
      <w:r>
        <w:rPr>
          <w:i/>
          <w:spacing w:val="6"/>
          <w:sz w:val="28"/>
          <w:szCs w:val="28"/>
          <w:lang w:val="be-BY"/>
        </w:rPr>
        <w:t>Бабіна                 ноч</w:t>
      </w:r>
    </w:p>
    <w:p w:rsidR="002E6037" w:rsidRDefault="002E6037" w:rsidP="002E6037">
      <w:pPr>
        <w:ind w:firstLine="567"/>
        <w:jc w:val="both"/>
        <w:rPr>
          <w:i/>
          <w:spacing w:val="6"/>
          <w:sz w:val="28"/>
          <w:szCs w:val="28"/>
          <w:lang w:val="be-BY"/>
        </w:rPr>
      </w:pPr>
      <w:r>
        <w:rPr>
          <w:i/>
          <w:spacing w:val="6"/>
          <w:sz w:val="28"/>
          <w:szCs w:val="28"/>
          <w:lang w:val="be-BY"/>
        </w:rPr>
        <w:t>воўчы                 хватка</w:t>
      </w:r>
    </w:p>
    <w:p w:rsidR="002E6037" w:rsidRDefault="002E6037" w:rsidP="002E6037">
      <w:pPr>
        <w:ind w:firstLine="567"/>
        <w:jc w:val="both"/>
        <w:rPr>
          <w:i/>
          <w:spacing w:val="6"/>
          <w:sz w:val="28"/>
          <w:szCs w:val="28"/>
          <w:lang w:val="be-BY"/>
        </w:rPr>
      </w:pPr>
      <w:r>
        <w:rPr>
          <w:i/>
          <w:spacing w:val="6"/>
          <w:sz w:val="28"/>
          <w:szCs w:val="28"/>
          <w:lang w:val="be-BY"/>
        </w:rPr>
        <w:t>вялікае              лета</w:t>
      </w:r>
    </w:p>
    <w:p w:rsidR="002E6037" w:rsidRDefault="002E6037" w:rsidP="002E6037">
      <w:pPr>
        <w:ind w:firstLine="567"/>
        <w:jc w:val="both"/>
        <w:rPr>
          <w:i/>
          <w:spacing w:val="6"/>
          <w:sz w:val="28"/>
          <w:szCs w:val="28"/>
          <w:lang w:val="be-BY"/>
        </w:rPr>
      </w:pPr>
      <w:r>
        <w:rPr>
          <w:i/>
          <w:spacing w:val="6"/>
          <w:sz w:val="28"/>
          <w:szCs w:val="28"/>
          <w:lang w:val="be-BY"/>
        </w:rPr>
        <w:t>гарачая             білет</w:t>
      </w:r>
    </w:p>
    <w:p w:rsidR="002E6037" w:rsidRDefault="002E6037" w:rsidP="002E6037">
      <w:pPr>
        <w:ind w:firstLine="567"/>
        <w:jc w:val="both"/>
        <w:rPr>
          <w:i/>
          <w:spacing w:val="6"/>
          <w:sz w:val="28"/>
          <w:szCs w:val="28"/>
          <w:lang w:val="be-BY"/>
        </w:rPr>
      </w:pPr>
      <w:r>
        <w:rPr>
          <w:i/>
          <w:spacing w:val="6"/>
          <w:sz w:val="28"/>
          <w:szCs w:val="28"/>
          <w:lang w:val="be-BY"/>
        </w:rPr>
        <w:t>доўгі                  снег</w:t>
      </w:r>
    </w:p>
    <w:p w:rsidR="002E6037" w:rsidRDefault="002E6037" w:rsidP="002E6037">
      <w:pPr>
        <w:ind w:firstLine="567"/>
        <w:jc w:val="both"/>
        <w:rPr>
          <w:i/>
          <w:spacing w:val="6"/>
          <w:sz w:val="28"/>
          <w:szCs w:val="28"/>
          <w:lang w:val="be-BY"/>
        </w:rPr>
      </w:pPr>
      <w:r>
        <w:rPr>
          <w:i/>
          <w:spacing w:val="6"/>
          <w:sz w:val="28"/>
          <w:szCs w:val="28"/>
          <w:lang w:val="be-BY"/>
        </w:rPr>
        <w:t>кітайская         грамата</w:t>
      </w:r>
    </w:p>
    <w:p w:rsidR="002E6037" w:rsidRDefault="002E6037" w:rsidP="002E6037">
      <w:pPr>
        <w:ind w:firstLine="567"/>
        <w:jc w:val="both"/>
        <w:rPr>
          <w:i/>
          <w:spacing w:val="6"/>
          <w:sz w:val="28"/>
          <w:szCs w:val="28"/>
          <w:lang w:val="be-BY"/>
        </w:rPr>
      </w:pPr>
      <w:r>
        <w:rPr>
          <w:i/>
          <w:spacing w:val="6"/>
          <w:sz w:val="28"/>
          <w:szCs w:val="28"/>
          <w:lang w:val="be-BY"/>
        </w:rPr>
        <w:t>леташні           язык</w:t>
      </w:r>
    </w:p>
    <w:p w:rsidR="002E6037" w:rsidRDefault="002E6037" w:rsidP="002E6037">
      <w:pPr>
        <w:ind w:firstLine="567"/>
        <w:jc w:val="both"/>
        <w:rPr>
          <w:i/>
          <w:spacing w:val="6"/>
          <w:sz w:val="28"/>
          <w:szCs w:val="28"/>
          <w:lang w:val="be-BY"/>
        </w:rPr>
      </w:pPr>
      <w:r>
        <w:rPr>
          <w:i/>
          <w:spacing w:val="6"/>
          <w:sz w:val="28"/>
          <w:szCs w:val="28"/>
          <w:lang w:val="be-BY"/>
        </w:rPr>
        <w:t>мёртвая           галава</w:t>
      </w:r>
    </w:p>
    <w:p w:rsidR="002E6037" w:rsidRPr="001D715F" w:rsidRDefault="002E6037" w:rsidP="002E6037">
      <w:pPr>
        <w:ind w:firstLine="567"/>
        <w:jc w:val="both"/>
        <w:rPr>
          <w:i/>
          <w:spacing w:val="6"/>
          <w:sz w:val="28"/>
          <w:szCs w:val="28"/>
          <w:lang w:val="be-BY"/>
        </w:rPr>
      </w:pPr>
      <w:r>
        <w:rPr>
          <w:i/>
          <w:spacing w:val="6"/>
          <w:sz w:val="28"/>
          <w:szCs w:val="28"/>
          <w:lang w:val="be-BY"/>
        </w:rPr>
        <w:t>рабінавая         сэрца</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7</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 xml:space="preserve">Апішыце прадмет з дапамогай прыметнікаў. </w:t>
      </w:r>
    </w:p>
    <w:p w:rsidR="002E6037" w:rsidRDefault="002E6037" w:rsidP="002E6037">
      <w:pPr>
        <w:ind w:firstLine="567"/>
        <w:jc w:val="both"/>
        <w:rPr>
          <w:i/>
          <w:spacing w:val="6"/>
          <w:sz w:val="28"/>
          <w:szCs w:val="28"/>
          <w:lang w:val="be-BY"/>
        </w:rPr>
      </w:pPr>
      <w:r>
        <w:rPr>
          <w:i/>
          <w:spacing w:val="6"/>
          <w:sz w:val="28"/>
          <w:szCs w:val="28"/>
          <w:lang w:val="be-BY"/>
        </w:rPr>
        <w:t>Перашкода - …, …, …, …, ….</w:t>
      </w:r>
    </w:p>
    <w:p w:rsidR="002E6037" w:rsidRDefault="002E6037" w:rsidP="002E6037">
      <w:pPr>
        <w:ind w:firstLine="567"/>
        <w:jc w:val="both"/>
        <w:rPr>
          <w:i/>
          <w:spacing w:val="6"/>
          <w:sz w:val="28"/>
          <w:szCs w:val="28"/>
          <w:lang w:val="be-BY"/>
        </w:rPr>
      </w:pPr>
      <w:r>
        <w:rPr>
          <w:i/>
          <w:spacing w:val="6"/>
          <w:sz w:val="28"/>
          <w:szCs w:val="28"/>
          <w:lang w:val="be-BY"/>
        </w:rPr>
        <w:t>Салют - …, …, …, …, ….</w:t>
      </w:r>
    </w:p>
    <w:p w:rsidR="002E6037" w:rsidRDefault="002E6037" w:rsidP="002E6037">
      <w:pPr>
        <w:ind w:firstLine="567"/>
        <w:jc w:val="both"/>
        <w:rPr>
          <w:i/>
          <w:spacing w:val="6"/>
          <w:sz w:val="28"/>
          <w:szCs w:val="28"/>
          <w:lang w:val="be-BY"/>
        </w:rPr>
      </w:pPr>
      <w:r>
        <w:rPr>
          <w:i/>
          <w:spacing w:val="6"/>
          <w:sz w:val="28"/>
          <w:szCs w:val="28"/>
          <w:lang w:val="be-BY"/>
        </w:rPr>
        <w:t>Торба - …, …, …, …, ….</w:t>
      </w:r>
    </w:p>
    <w:p w:rsidR="002E6037" w:rsidRDefault="002E6037" w:rsidP="002E6037">
      <w:pPr>
        <w:ind w:firstLine="567"/>
        <w:jc w:val="both"/>
        <w:rPr>
          <w:i/>
          <w:spacing w:val="6"/>
          <w:sz w:val="28"/>
          <w:szCs w:val="28"/>
          <w:lang w:val="be-BY"/>
        </w:rPr>
      </w:pPr>
      <w:r>
        <w:rPr>
          <w:i/>
          <w:spacing w:val="6"/>
          <w:sz w:val="28"/>
          <w:szCs w:val="28"/>
          <w:lang w:val="be-BY"/>
        </w:rPr>
        <w:t>Крок - …, …, …, …, ….</w:t>
      </w:r>
    </w:p>
    <w:p w:rsidR="002E6037" w:rsidRPr="001D715F" w:rsidRDefault="002E6037" w:rsidP="002E6037">
      <w:pPr>
        <w:ind w:firstLine="567"/>
        <w:jc w:val="both"/>
        <w:rPr>
          <w:i/>
          <w:spacing w:val="6"/>
          <w:sz w:val="28"/>
          <w:szCs w:val="28"/>
          <w:lang w:val="be-BY"/>
        </w:rPr>
      </w:pPr>
      <w:r>
        <w:rPr>
          <w:i/>
          <w:spacing w:val="6"/>
          <w:sz w:val="28"/>
          <w:szCs w:val="28"/>
          <w:lang w:val="be-BY"/>
        </w:rPr>
        <w:t>Ежа - …, …, …, …, ….</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8</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Перакладзіце словазлучэнні на беларускую мову.</w:t>
      </w:r>
    </w:p>
    <w:p w:rsidR="002E6037" w:rsidRPr="002053EC" w:rsidRDefault="002E6037" w:rsidP="002E6037">
      <w:pPr>
        <w:ind w:firstLine="567"/>
        <w:jc w:val="both"/>
        <w:rPr>
          <w:i/>
          <w:spacing w:val="6"/>
          <w:sz w:val="28"/>
          <w:szCs w:val="28"/>
        </w:rPr>
      </w:pPr>
      <w:r>
        <w:rPr>
          <w:i/>
          <w:spacing w:val="6"/>
          <w:sz w:val="28"/>
          <w:szCs w:val="28"/>
        </w:rPr>
        <w:t>Тёплые края, вопросительный знак, берёзовый сок, печная труба, подсолнечное масло, гнездо аиста, летучая мышь, носовой платок, восклицательный знак, белый гриб.</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9</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Растлумачце фразеалагізмы, пры неабходнасці звярніцеся да слоўніка.</w:t>
      </w:r>
    </w:p>
    <w:p w:rsidR="002E6037" w:rsidRPr="0059351C" w:rsidRDefault="002E6037" w:rsidP="002E6037">
      <w:pPr>
        <w:ind w:firstLine="567"/>
        <w:jc w:val="both"/>
        <w:rPr>
          <w:i/>
          <w:spacing w:val="6"/>
          <w:sz w:val="28"/>
          <w:szCs w:val="28"/>
          <w:lang w:val="be-BY"/>
        </w:rPr>
      </w:pPr>
      <w:r>
        <w:rPr>
          <w:i/>
          <w:spacing w:val="6"/>
          <w:sz w:val="28"/>
          <w:szCs w:val="28"/>
          <w:lang w:val="be-BY"/>
        </w:rPr>
        <w:t>На лес гледзячы, за нос вадзіць, кату па пяту, за дзедам шведам, слязу пусціць, гады ў рады, ні свет ні зара, пускаць туман у вочы.</w:t>
      </w:r>
    </w:p>
    <w:p w:rsidR="002E6037" w:rsidRDefault="002E6037" w:rsidP="002E6037">
      <w:pPr>
        <w:ind w:firstLine="567"/>
        <w:jc w:val="both"/>
        <w:rPr>
          <w:b/>
          <w:spacing w:val="6"/>
          <w:sz w:val="28"/>
          <w:szCs w:val="28"/>
          <w:lang w:val="be-BY"/>
        </w:rPr>
      </w:pPr>
      <w:r>
        <w:rPr>
          <w:b/>
          <w:spacing w:val="6"/>
          <w:sz w:val="28"/>
          <w:szCs w:val="28"/>
          <w:lang w:val="be-BY"/>
        </w:rPr>
        <w:t>Практыкаванне 20</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Устанавіце адпаведнасць паміж фразеалагізмамі і іх значэннямі. Адказ запішыце ў форме літарна-лічбавага спалучэння.</w:t>
      </w:r>
    </w:p>
    <w:p w:rsidR="002E6037" w:rsidRDefault="002E6037" w:rsidP="002E6037">
      <w:pPr>
        <w:pStyle w:val="a5"/>
        <w:widowControl/>
        <w:numPr>
          <w:ilvl w:val="0"/>
          <w:numId w:val="12"/>
        </w:numPr>
        <w:autoSpaceDE/>
        <w:autoSpaceDN/>
        <w:adjustRightInd/>
        <w:spacing w:line="276" w:lineRule="auto"/>
        <w:contextualSpacing/>
        <w:jc w:val="both"/>
        <w:rPr>
          <w:i/>
          <w:spacing w:val="6"/>
          <w:sz w:val="28"/>
          <w:szCs w:val="28"/>
          <w:lang w:val="be-BY"/>
        </w:rPr>
        <w:sectPr w:rsidR="002E6037" w:rsidSect="002E6037">
          <w:footerReference w:type="default" r:id="rId8"/>
          <w:pgSz w:w="11906" w:h="16838"/>
          <w:pgMar w:top="1134" w:right="850" w:bottom="1134" w:left="1701" w:header="708" w:footer="708" w:gutter="0"/>
          <w:pgNumType w:start="1"/>
          <w:cols w:space="708"/>
          <w:docGrid w:linePitch="360"/>
        </w:sectPr>
      </w:pPr>
    </w:p>
    <w:p w:rsidR="002E6037" w:rsidRDefault="002E6037" w:rsidP="002E6037">
      <w:pPr>
        <w:pStyle w:val="a5"/>
        <w:widowControl/>
        <w:numPr>
          <w:ilvl w:val="0"/>
          <w:numId w:val="12"/>
        </w:numPr>
        <w:autoSpaceDE/>
        <w:autoSpaceDN/>
        <w:adjustRightInd/>
        <w:spacing w:line="276" w:lineRule="auto"/>
        <w:contextualSpacing/>
        <w:jc w:val="both"/>
        <w:rPr>
          <w:i/>
          <w:spacing w:val="6"/>
          <w:sz w:val="28"/>
          <w:szCs w:val="28"/>
          <w:lang w:val="be-BY"/>
        </w:rPr>
      </w:pPr>
      <w:r>
        <w:rPr>
          <w:i/>
          <w:spacing w:val="6"/>
          <w:sz w:val="28"/>
          <w:szCs w:val="28"/>
          <w:lang w:val="be-BY"/>
        </w:rPr>
        <w:lastRenderedPageBreak/>
        <w:t>строіць кпіны</w:t>
      </w:r>
    </w:p>
    <w:p w:rsidR="002E6037" w:rsidRDefault="002E6037" w:rsidP="002E6037">
      <w:pPr>
        <w:pStyle w:val="a5"/>
        <w:widowControl/>
        <w:numPr>
          <w:ilvl w:val="0"/>
          <w:numId w:val="12"/>
        </w:numPr>
        <w:autoSpaceDE/>
        <w:autoSpaceDN/>
        <w:adjustRightInd/>
        <w:spacing w:line="276" w:lineRule="auto"/>
        <w:contextualSpacing/>
        <w:jc w:val="both"/>
        <w:rPr>
          <w:i/>
          <w:spacing w:val="6"/>
          <w:sz w:val="28"/>
          <w:szCs w:val="28"/>
          <w:lang w:val="be-BY"/>
        </w:rPr>
      </w:pPr>
      <w:r>
        <w:rPr>
          <w:i/>
          <w:spacing w:val="6"/>
          <w:sz w:val="28"/>
          <w:szCs w:val="28"/>
          <w:lang w:val="be-BY"/>
        </w:rPr>
        <w:t>збіць з панталыку</w:t>
      </w:r>
    </w:p>
    <w:p w:rsidR="002E6037" w:rsidRDefault="002E6037" w:rsidP="002E6037">
      <w:pPr>
        <w:pStyle w:val="a5"/>
        <w:widowControl/>
        <w:numPr>
          <w:ilvl w:val="0"/>
          <w:numId w:val="12"/>
        </w:numPr>
        <w:autoSpaceDE/>
        <w:autoSpaceDN/>
        <w:adjustRightInd/>
        <w:spacing w:line="276" w:lineRule="auto"/>
        <w:contextualSpacing/>
        <w:jc w:val="both"/>
        <w:rPr>
          <w:i/>
          <w:spacing w:val="6"/>
          <w:sz w:val="28"/>
          <w:szCs w:val="28"/>
          <w:lang w:val="be-BY"/>
        </w:rPr>
      </w:pPr>
      <w:r>
        <w:rPr>
          <w:i/>
          <w:spacing w:val="6"/>
          <w:sz w:val="28"/>
          <w:szCs w:val="28"/>
          <w:lang w:val="be-BY"/>
        </w:rPr>
        <w:t>з галавы вылецець</w:t>
      </w:r>
    </w:p>
    <w:p w:rsidR="002E6037" w:rsidRDefault="002E6037" w:rsidP="002E6037">
      <w:pPr>
        <w:pStyle w:val="a5"/>
        <w:widowControl/>
        <w:numPr>
          <w:ilvl w:val="0"/>
          <w:numId w:val="12"/>
        </w:numPr>
        <w:autoSpaceDE/>
        <w:autoSpaceDN/>
        <w:adjustRightInd/>
        <w:spacing w:line="276" w:lineRule="auto"/>
        <w:contextualSpacing/>
        <w:jc w:val="both"/>
        <w:rPr>
          <w:i/>
          <w:spacing w:val="6"/>
          <w:sz w:val="28"/>
          <w:szCs w:val="28"/>
          <w:lang w:val="be-BY"/>
        </w:rPr>
      </w:pPr>
      <w:r>
        <w:rPr>
          <w:i/>
          <w:spacing w:val="6"/>
          <w:sz w:val="28"/>
          <w:szCs w:val="28"/>
          <w:lang w:val="be-BY"/>
        </w:rPr>
        <w:t>у сабакі вачэй пазычыўшы</w:t>
      </w:r>
    </w:p>
    <w:p w:rsidR="002E6037" w:rsidRDefault="002E6037" w:rsidP="002E6037">
      <w:pPr>
        <w:pStyle w:val="a5"/>
        <w:widowControl/>
        <w:numPr>
          <w:ilvl w:val="0"/>
          <w:numId w:val="12"/>
        </w:numPr>
        <w:autoSpaceDE/>
        <w:autoSpaceDN/>
        <w:adjustRightInd/>
        <w:spacing w:line="276" w:lineRule="auto"/>
        <w:contextualSpacing/>
        <w:jc w:val="both"/>
        <w:rPr>
          <w:i/>
          <w:spacing w:val="6"/>
          <w:sz w:val="28"/>
          <w:szCs w:val="28"/>
          <w:lang w:val="be-BY"/>
        </w:rPr>
      </w:pPr>
      <w:r>
        <w:rPr>
          <w:i/>
          <w:spacing w:val="6"/>
          <w:sz w:val="28"/>
          <w:szCs w:val="28"/>
          <w:lang w:val="be-BY"/>
        </w:rPr>
        <w:t>як снег на галаву</w:t>
      </w:r>
    </w:p>
    <w:p w:rsidR="002E6037" w:rsidRDefault="002E6037" w:rsidP="002E6037">
      <w:pPr>
        <w:pStyle w:val="a5"/>
        <w:widowControl/>
        <w:numPr>
          <w:ilvl w:val="0"/>
          <w:numId w:val="12"/>
        </w:numPr>
        <w:autoSpaceDE/>
        <w:autoSpaceDN/>
        <w:adjustRightInd/>
        <w:spacing w:line="276" w:lineRule="auto"/>
        <w:contextualSpacing/>
        <w:jc w:val="both"/>
        <w:rPr>
          <w:i/>
          <w:spacing w:val="6"/>
          <w:sz w:val="28"/>
          <w:szCs w:val="28"/>
          <w:lang w:val="be-BY"/>
        </w:rPr>
      </w:pPr>
      <w:r>
        <w:rPr>
          <w:i/>
          <w:spacing w:val="6"/>
          <w:sz w:val="28"/>
          <w:szCs w:val="28"/>
          <w:lang w:val="be-BY"/>
        </w:rPr>
        <w:t>як пшаніцу прадаўшы</w:t>
      </w:r>
    </w:p>
    <w:p w:rsidR="002E6037" w:rsidRDefault="002E6037" w:rsidP="002E6037">
      <w:pPr>
        <w:pStyle w:val="a5"/>
        <w:widowControl/>
        <w:numPr>
          <w:ilvl w:val="0"/>
          <w:numId w:val="12"/>
        </w:numPr>
        <w:autoSpaceDE/>
        <w:autoSpaceDN/>
        <w:adjustRightInd/>
        <w:spacing w:line="276" w:lineRule="auto"/>
        <w:contextualSpacing/>
        <w:jc w:val="both"/>
        <w:rPr>
          <w:i/>
          <w:spacing w:val="6"/>
          <w:sz w:val="28"/>
          <w:szCs w:val="28"/>
          <w:lang w:val="be-BY"/>
        </w:rPr>
      </w:pPr>
      <w:r>
        <w:rPr>
          <w:i/>
          <w:spacing w:val="6"/>
          <w:sz w:val="28"/>
          <w:szCs w:val="28"/>
          <w:lang w:val="be-BY"/>
        </w:rPr>
        <w:t>рабіць з мухі слана</w:t>
      </w:r>
    </w:p>
    <w:p w:rsidR="002E6037" w:rsidRDefault="002E6037" w:rsidP="002E6037">
      <w:pPr>
        <w:pStyle w:val="a5"/>
        <w:widowControl/>
        <w:numPr>
          <w:ilvl w:val="0"/>
          <w:numId w:val="12"/>
        </w:numPr>
        <w:autoSpaceDE/>
        <w:autoSpaceDN/>
        <w:adjustRightInd/>
        <w:spacing w:line="276" w:lineRule="auto"/>
        <w:contextualSpacing/>
        <w:jc w:val="both"/>
        <w:rPr>
          <w:i/>
          <w:spacing w:val="6"/>
          <w:sz w:val="28"/>
          <w:szCs w:val="28"/>
          <w:lang w:val="be-BY"/>
        </w:rPr>
      </w:pPr>
      <w:r>
        <w:rPr>
          <w:i/>
          <w:spacing w:val="6"/>
          <w:sz w:val="28"/>
          <w:szCs w:val="28"/>
          <w:lang w:val="be-BY"/>
        </w:rPr>
        <w:t>грушы на вярбе</w:t>
      </w:r>
    </w:p>
    <w:p w:rsidR="002E6037" w:rsidRDefault="002E6037" w:rsidP="002E6037">
      <w:pPr>
        <w:ind w:left="567"/>
        <w:jc w:val="both"/>
        <w:rPr>
          <w:i/>
          <w:spacing w:val="6"/>
          <w:sz w:val="28"/>
          <w:szCs w:val="28"/>
          <w:lang w:val="be-BY"/>
        </w:rPr>
      </w:pPr>
      <w:r>
        <w:rPr>
          <w:i/>
          <w:spacing w:val="6"/>
          <w:sz w:val="28"/>
          <w:szCs w:val="28"/>
          <w:lang w:val="be-BY"/>
        </w:rPr>
        <w:lastRenderedPageBreak/>
        <w:t>А. забыцца</w:t>
      </w:r>
    </w:p>
    <w:p w:rsidR="002E6037" w:rsidRDefault="002E6037" w:rsidP="002E6037">
      <w:pPr>
        <w:ind w:left="567"/>
        <w:jc w:val="both"/>
        <w:rPr>
          <w:i/>
          <w:spacing w:val="6"/>
          <w:sz w:val="28"/>
          <w:szCs w:val="28"/>
          <w:lang w:val="be-BY"/>
        </w:rPr>
      </w:pPr>
      <w:r>
        <w:rPr>
          <w:i/>
          <w:spacing w:val="6"/>
          <w:sz w:val="28"/>
          <w:szCs w:val="28"/>
          <w:lang w:val="be-BY"/>
        </w:rPr>
        <w:t>Б. насміхацца</w:t>
      </w:r>
    </w:p>
    <w:p w:rsidR="002E6037" w:rsidRDefault="002E6037" w:rsidP="002E6037">
      <w:pPr>
        <w:ind w:left="567"/>
        <w:jc w:val="both"/>
        <w:rPr>
          <w:i/>
          <w:spacing w:val="6"/>
          <w:sz w:val="28"/>
          <w:szCs w:val="28"/>
          <w:lang w:val="be-BY"/>
        </w:rPr>
      </w:pPr>
      <w:r>
        <w:rPr>
          <w:i/>
          <w:spacing w:val="6"/>
          <w:sz w:val="28"/>
          <w:szCs w:val="28"/>
          <w:lang w:val="be-BY"/>
        </w:rPr>
        <w:t>В. заблытаць</w:t>
      </w:r>
    </w:p>
    <w:p w:rsidR="002E6037" w:rsidRDefault="002E6037" w:rsidP="002E6037">
      <w:pPr>
        <w:ind w:left="567"/>
        <w:jc w:val="both"/>
        <w:rPr>
          <w:i/>
          <w:spacing w:val="6"/>
          <w:sz w:val="28"/>
          <w:szCs w:val="28"/>
          <w:lang w:val="be-BY"/>
        </w:rPr>
      </w:pPr>
      <w:r>
        <w:rPr>
          <w:i/>
          <w:spacing w:val="6"/>
          <w:sz w:val="28"/>
          <w:szCs w:val="28"/>
          <w:lang w:val="be-BY"/>
        </w:rPr>
        <w:t>Г. перабольшваць</w:t>
      </w:r>
    </w:p>
    <w:p w:rsidR="002E6037" w:rsidRDefault="002E6037" w:rsidP="002E6037">
      <w:pPr>
        <w:ind w:left="567"/>
        <w:jc w:val="both"/>
        <w:rPr>
          <w:i/>
          <w:spacing w:val="6"/>
          <w:sz w:val="28"/>
          <w:szCs w:val="28"/>
          <w:lang w:val="be-BY"/>
        </w:rPr>
      </w:pPr>
      <w:r>
        <w:rPr>
          <w:i/>
          <w:spacing w:val="6"/>
          <w:sz w:val="28"/>
          <w:szCs w:val="28"/>
          <w:lang w:val="be-BY"/>
        </w:rPr>
        <w:t>Д. бессаромна</w:t>
      </w:r>
    </w:p>
    <w:p w:rsidR="002E6037" w:rsidRDefault="002E6037" w:rsidP="002E6037">
      <w:pPr>
        <w:ind w:left="567"/>
        <w:jc w:val="both"/>
        <w:rPr>
          <w:i/>
          <w:spacing w:val="6"/>
          <w:sz w:val="28"/>
          <w:szCs w:val="28"/>
          <w:lang w:val="be-BY"/>
        </w:rPr>
      </w:pPr>
      <w:r>
        <w:rPr>
          <w:i/>
          <w:spacing w:val="6"/>
          <w:sz w:val="28"/>
          <w:szCs w:val="28"/>
          <w:lang w:val="be-BY"/>
        </w:rPr>
        <w:t>Е. недарэчнасць</w:t>
      </w:r>
    </w:p>
    <w:p w:rsidR="002E6037" w:rsidRDefault="002E6037" w:rsidP="002E6037">
      <w:pPr>
        <w:ind w:left="567"/>
        <w:jc w:val="both"/>
        <w:rPr>
          <w:i/>
          <w:spacing w:val="6"/>
          <w:sz w:val="28"/>
          <w:szCs w:val="28"/>
          <w:lang w:val="be-BY"/>
        </w:rPr>
      </w:pPr>
      <w:r>
        <w:rPr>
          <w:i/>
          <w:spacing w:val="6"/>
          <w:sz w:val="28"/>
          <w:szCs w:val="28"/>
          <w:lang w:val="be-BY"/>
        </w:rPr>
        <w:t>Ё. нечакана</w:t>
      </w:r>
    </w:p>
    <w:p w:rsidR="002E6037" w:rsidRPr="005B6DCF" w:rsidRDefault="002E6037" w:rsidP="002E6037">
      <w:pPr>
        <w:ind w:left="567"/>
        <w:jc w:val="both"/>
        <w:rPr>
          <w:i/>
          <w:spacing w:val="6"/>
          <w:sz w:val="28"/>
          <w:szCs w:val="28"/>
          <w:lang w:val="be-BY"/>
        </w:rPr>
      </w:pPr>
      <w:r>
        <w:rPr>
          <w:i/>
          <w:spacing w:val="6"/>
          <w:sz w:val="28"/>
          <w:szCs w:val="28"/>
          <w:lang w:val="be-BY"/>
        </w:rPr>
        <w:t>Ж. моцна спаць</w:t>
      </w:r>
    </w:p>
    <w:p w:rsidR="002E6037" w:rsidRDefault="002E6037" w:rsidP="002E6037">
      <w:pPr>
        <w:ind w:firstLine="567"/>
        <w:jc w:val="both"/>
        <w:rPr>
          <w:b/>
          <w:spacing w:val="6"/>
          <w:sz w:val="28"/>
          <w:szCs w:val="28"/>
          <w:lang w:val="be-BY"/>
        </w:rPr>
        <w:sectPr w:rsidR="002E6037" w:rsidSect="007E504A">
          <w:type w:val="continuous"/>
          <w:pgSz w:w="11906" w:h="16838"/>
          <w:pgMar w:top="1134" w:right="850" w:bottom="1134" w:left="1701" w:header="708" w:footer="708" w:gutter="0"/>
          <w:cols w:num="2" w:space="708"/>
          <w:docGrid w:linePitch="360"/>
        </w:sectPr>
      </w:pPr>
    </w:p>
    <w:p w:rsidR="002E6037" w:rsidRPr="0016749D" w:rsidRDefault="002E6037" w:rsidP="002E6037">
      <w:pPr>
        <w:ind w:firstLine="567"/>
        <w:jc w:val="both"/>
        <w:rPr>
          <w:b/>
          <w:spacing w:val="6"/>
          <w:sz w:val="28"/>
          <w:szCs w:val="28"/>
          <w:lang w:val="be-BY"/>
        </w:rPr>
      </w:pPr>
    </w:p>
    <w:p w:rsidR="002E6037" w:rsidRDefault="002E6037" w:rsidP="002E6037">
      <w:pPr>
        <w:ind w:firstLine="567"/>
        <w:jc w:val="both"/>
        <w:rPr>
          <w:i/>
          <w:sz w:val="28"/>
          <w:szCs w:val="28"/>
          <w:lang w:val="be-BY"/>
        </w:rPr>
      </w:pPr>
    </w:p>
    <w:p w:rsidR="002E6037" w:rsidRDefault="002E6037" w:rsidP="002E6037">
      <w:pPr>
        <w:ind w:firstLine="567"/>
        <w:jc w:val="right"/>
        <w:rPr>
          <w:b/>
          <w:sz w:val="28"/>
          <w:szCs w:val="28"/>
          <w:lang w:val="be-BY"/>
        </w:rPr>
      </w:pPr>
      <w:r w:rsidRPr="0016749D">
        <w:rPr>
          <w:b/>
          <w:sz w:val="28"/>
          <w:szCs w:val="28"/>
          <w:lang w:val="be-BY"/>
        </w:rPr>
        <w:lastRenderedPageBreak/>
        <w:t xml:space="preserve">Дадатак </w:t>
      </w:r>
      <w:r>
        <w:rPr>
          <w:b/>
          <w:sz w:val="28"/>
          <w:szCs w:val="28"/>
          <w:lang w:val="be-BY"/>
        </w:rPr>
        <w:t>2</w:t>
      </w:r>
    </w:p>
    <w:p w:rsidR="002E6037" w:rsidRDefault="002E6037" w:rsidP="002E6037">
      <w:pPr>
        <w:ind w:firstLine="567"/>
        <w:jc w:val="center"/>
        <w:rPr>
          <w:b/>
          <w:spacing w:val="6"/>
          <w:sz w:val="28"/>
          <w:szCs w:val="28"/>
          <w:lang w:val="be-BY"/>
        </w:rPr>
      </w:pPr>
      <w:r w:rsidRPr="00D874B7">
        <w:rPr>
          <w:b/>
          <w:spacing w:val="6"/>
          <w:sz w:val="28"/>
          <w:szCs w:val="28"/>
          <w:lang w:val="be-BY"/>
        </w:rPr>
        <w:t>Слоўнікава-арфаграфічныя практыкаванні</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p>
    <w:p w:rsidR="002E6037" w:rsidRDefault="002E6037" w:rsidP="002E6037">
      <w:pPr>
        <w:ind w:firstLine="567"/>
        <w:jc w:val="both"/>
        <w:rPr>
          <w:spacing w:val="6"/>
          <w:sz w:val="28"/>
          <w:szCs w:val="28"/>
          <w:lang w:val="be-BY"/>
        </w:rPr>
      </w:pPr>
      <w:r>
        <w:rPr>
          <w:spacing w:val="6"/>
          <w:sz w:val="28"/>
          <w:szCs w:val="28"/>
          <w:lang w:val="be-BY"/>
        </w:rPr>
        <w:t xml:space="preserve">Спішыце словы, растлумачце правапіс выдзеленай літары </w:t>
      </w:r>
      <w:r w:rsidRPr="00543A7B">
        <w:rPr>
          <w:b/>
          <w:i/>
          <w:spacing w:val="6"/>
          <w:sz w:val="28"/>
          <w:szCs w:val="28"/>
          <w:lang w:val="be-BY"/>
        </w:rPr>
        <w:t>е</w:t>
      </w:r>
      <w:r>
        <w:rPr>
          <w:spacing w:val="6"/>
          <w:sz w:val="28"/>
          <w:szCs w:val="28"/>
          <w:lang w:val="be-BY"/>
        </w:rPr>
        <w:t>. Пастаўце ў словах націскі. Знайдзіце ў слоўніку і выпішыце яшчэ некалькі слоў, якія адпавядалі б агульнаму правілу.</w:t>
      </w:r>
    </w:p>
    <w:p w:rsidR="002E6037" w:rsidRPr="00543A7B" w:rsidRDefault="002E6037" w:rsidP="002E6037">
      <w:pPr>
        <w:ind w:firstLine="567"/>
        <w:jc w:val="both"/>
        <w:rPr>
          <w:i/>
          <w:spacing w:val="6"/>
          <w:sz w:val="28"/>
          <w:szCs w:val="28"/>
          <w:lang w:val="be-BY"/>
        </w:rPr>
      </w:pPr>
      <w:r>
        <w:rPr>
          <w:i/>
          <w:spacing w:val="6"/>
          <w:sz w:val="28"/>
          <w:szCs w:val="28"/>
          <w:lang w:val="be-BY"/>
        </w:rPr>
        <w:t>Г</w:t>
      </w:r>
      <w:r w:rsidRPr="00543A7B">
        <w:rPr>
          <w:b/>
          <w:i/>
          <w:spacing w:val="6"/>
          <w:sz w:val="28"/>
          <w:szCs w:val="28"/>
          <w:lang w:val="be-BY"/>
        </w:rPr>
        <w:t>е</w:t>
      </w:r>
      <w:r>
        <w:rPr>
          <w:i/>
          <w:spacing w:val="6"/>
          <w:sz w:val="28"/>
          <w:szCs w:val="28"/>
          <w:lang w:val="be-BY"/>
        </w:rPr>
        <w:t>олаг, г</w:t>
      </w:r>
      <w:r w:rsidRPr="00543A7B">
        <w:rPr>
          <w:b/>
          <w:i/>
          <w:spacing w:val="6"/>
          <w:sz w:val="28"/>
          <w:szCs w:val="28"/>
          <w:lang w:val="be-BY"/>
        </w:rPr>
        <w:t>е</w:t>
      </w:r>
      <w:r>
        <w:rPr>
          <w:i/>
          <w:spacing w:val="6"/>
          <w:sz w:val="28"/>
          <w:szCs w:val="28"/>
          <w:lang w:val="be-BY"/>
        </w:rPr>
        <w:t>пард, г</w:t>
      </w:r>
      <w:r w:rsidRPr="00543A7B">
        <w:rPr>
          <w:b/>
          <w:i/>
          <w:spacing w:val="6"/>
          <w:sz w:val="28"/>
          <w:szCs w:val="28"/>
          <w:lang w:val="be-BY"/>
        </w:rPr>
        <w:t>е</w:t>
      </w:r>
      <w:r>
        <w:rPr>
          <w:i/>
          <w:spacing w:val="6"/>
          <w:sz w:val="28"/>
          <w:szCs w:val="28"/>
          <w:lang w:val="be-BY"/>
        </w:rPr>
        <w:t>рбарый, г</w:t>
      </w:r>
      <w:r w:rsidRPr="00543A7B">
        <w:rPr>
          <w:b/>
          <w:i/>
          <w:spacing w:val="6"/>
          <w:sz w:val="28"/>
          <w:szCs w:val="28"/>
          <w:lang w:val="be-BY"/>
        </w:rPr>
        <w:t>е</w:t>
      </w:r>
      <w:r>
        <w:rPr>
          <w:i/>
          <w:spacing w:val="6"/>
          <w:sz w:val="28"/>
          <w:szCs w:val="28"/>
          <w:lang w:val="be-BY"/>
        </w:rPr>
        <w:t>рой, г</w:t>
      </w:r>
      <w:r w:rsidRPr="00543A7B">
        <w:rPr>
          <w:b/>
          <w:i/>
          <w:spacing w:val="6"/>
          <w:sz w:val="28"/>
          <w:szCs w:val="28"/>
          <w:lang w:val="be-BY"/>
        </w:rPr>
        <w:t>е</w:t>
      </w:r>
      <w:r>
        <w:rPr>
          <w:i/>
          <w:spacing w:val="6"/>
          <w:sz w:val="28"/>
          <w:szCs w:val="28"/>
          <w:lang w:val="be-BY"/>
        </w:rPr>
        <w:t>ена, к</w:t>
      </w:r>
      <w:r w:rsidRPr="00543A7B">
        <w:rPr>
          <w:b/>
          <w:i/>
          <w:spacing w:val="6"/>
          <w:sz w:val="28"/>
          <w:szCs w:val="28"/>
          <w:lang w:val="be-BY"/>
        </w:rPr>
        <w:t>е</w:t>
      </w:r>
      <w:r>
        <w:rPr>
          <w:i/>
          <w:spacing w:val="6"/>
          <w:sz w:val="28"/>
          <w:szCs w:val="28"/>
          <w:lang w:val="be-BY"/>
        </w:rPr>
        <w:t>фір, к</w:t>
      </w:r>
      <w:r w:rsidRPr="00543A7B">
        <w:rPr>
          <w:b/>
          <w:i/>
          <w:spacing w:val="6"/>
          <w:sz w:val="28"/>
          <w:szCs w:val="28"/>
          <w:lang w:val="be-BY"/>
        </w:rPr>
        <w:t>е</w:t>
      </w:r>
      <w:r>
        <w:rPr>
          <w:i/>
          <w:spacing w:val="6"/>
          <w:sz w:val="28"/>
          <w:szCs w:val="28"/>
          <w:lang w:val="be-BY"/>
        </w:rPr>
        <w:t>раміка, г</w:t>
      </w:r>
      <w:r w:rsidRPr="00543A7B">
        <w:rPr>
          <w:b/>
          <w:i/>
          <w:spacing w:val="6"/>
          <w:sz w:val="28"/>
          <w:szCs w:val="28"/>
          <w:lang w:val="be-BY"/>
        </w:rPr>
        <w:t>е</w:t>
      </w:r>
      <w:r>
        <w:rPr>
          <w:i/>
          <w:spacing w:val="6"/>
          <w:sz w:val="28"/>
          <w:szCs w:val="28"/>
          <w:lang w:val="be-BY"/>
        </w:rPr>
        <w:t>г</w:t>
      </w:r>
      <w:r w:rsidRPr="00543A7B">
        <w:rPr>
          <w:b/>
          <w:i/>
          <w:spacing w:val="6"/>
          <w:sz w:val="28"/>
          <w:szCs w:val="28"/>
          <w:lang w:val="be-BY"/>
        </w:rPr>
        <w:t>е</w:t>
      </w:r>
      <w:r>
        <w:rPr>
          <w:i/>
          <w:spacing w:val="6"/>
          <w:sz w:val="28"/>
          <w:szCs w:val="28"/>
          <w:lang w:val="be-BY"/>
        </w:rPr>
        <w:t>мон.</w:t>
      </w:r>
    </w:p>
    <w:p w:rsidR="002E6037" w:rsidRDefault="002E6037" w:rsidP="002E6037">
      <w:pPr>
        <w:ind w:firstLine="567"/>
        <w:jc w:val="both"/>
        <w:rPr>
          <w:b/>
          <w:spacing w:val="6"/>
          <w:sz w:val="28"/>
          <w:szCs w:val="28"/>
          <w:lang w:val="be-BY"/>
        </w:rPr>
      </w:pPr>
      <w:r>
        <w:rPr>
          <w:b/>
          <w:spacing w:val="6"/>
          <w:sz w:val="28"/>
          <w:szCs w:val="28"/>
          <w:lang w:val="be-BY"/>
        </w:rPr>
        <w:t>Практыкаванне 2</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Спішыце словы, устаўце прапушчаныя літары (</w:t>
      </w:r>
      <w:r w:rsidRPr="00543A7B">
        <w:rPr>
          <w:b/>
          <w:i/>
          <w:spacing w:val="6"/>
          <w:sz w:val="28"/>
          <w:szCs w:val="28"/>
          <w:lang w:val="be-BY"/>
        </w:rPr>
        <w:t>е</w:t>
      </w:r>
      <w:r>
        <w:rPr>
          <w:spacing w:val="6"/>
          <w:sz w:val="28"/>
          <w:szCs w:val="28"/>
          <w:lang w:val="be-BY"/>
        </w:rPr>
        <w:t xml:space="preserve"> або </w:t>
      </w:r>
      <w:r w:rsidRPr="00543A7B">
        <w:rPr>
          <w:b/>
          <w:i/>
          <w:spacing w:val="6"/>
          <w:sz w:val="28"/>
          <w:szCs w:val="28"/>
          <w:lang w:val="be-BY"/>
        </w:rPr>
        <w:t>я</w:t>
      </w:r>
      <w:r>
        <w:rPr>
          <w:spacing w:val="6"/>
          <w:sz w:val="28"/>
          <w:szCs w:val="28"/>
          <w:lang w:val="be-BY"/>
        </w:rPr>
        <w:t xml:space="preserve">). З адным словам на выбар складзіце словазлучэнне па схеме </w:t>
      </w:r>
      <w:r w:rsidRPr="00467C33">
        <w:rPr>
          <w:i/>
          <w:spacing w:val="6"/>
          <w:sz w:val="28"/>
          <w:szCs w:val="28"/>
          <w:lang w:val="be-BY"/>
        </w:rPr>
        <w:t>прыметнік+назоўнік</w:t>
      </w:r>
      <w:r>
        <w:rPr>
          <w:spacing w:val="6"/>
          <w:sz w:val="28"/>
          <w:szCs w:val="28"/>
          <w:lang w:val="be-BY"/>
        </w:rPr>
        <w:t>.</w:t>
      </w:r>
    </w:p>
    <w:p w:rsidR="002E6037" w:rsidRPr="00543A7B" w:rsidRDefault="002E6037" w:rsidP="002E6037">
      <w:pPr>
        <w:ind w:firstLine="567"/>
        <w:jc w:val="both"/>
        <w:rPr>
          <w:spacing w:val="6"/>
          <w:sz w:val="28"/>
          <w:szCs w:val="28"/>
          <w:lang w:val="be-BY"/>
        </w:rPr>
      </w:pPr>
      <w:r>
        <w:rPr>
          <w:spacing w:val="6"/>
          <w:sz w:val="28"/>
          <w:szCs w:val="28"/>
          <w:lang w:val="be-BY"/>
        </w:rPr>
        <w:t>Дз…журны, зм…стоўны, л…гкавы, знам…нальны, н…выразны, н…стомны, н…малады, п…радавы, п…кельны, б…спамылковы.</w:t>
      </w:r>
    </w:p>
    <w:p w:rsidR="002E6037" w:rsidRDefault="002E6037" w:rsidP="002E6037">
      <w:pPr>
        <w:ind w:firstLine="567"/>
        <w:jc w:val="both"/>
        <w:rPr>
          <w:b/>
          <w:spacing w:val="6"/>
          <w:sz w:val="28"/>
          <w:szCs w:val="28"/>
          <w:lang w:val="be-BY"/>
        </w:rPr>
      </w:pPr>
      <w:r>
        <w:rPr>
          <w:b/>
          <w:spacing w:val="6"/>
          <w:sz w:val="28"/>
          <w:szCs w:val="28"/>
          <w:lang w:val="be-BY"/>
        </w:rPr>
        <w:t>Практыкаванне 3</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Спішыце словы, устаўце, дзе трэба, мяккі знак ці апостраф. Праверце па слоўніку. Падкрэсліце словы з раздзяляльным мяккім знакам.</w:t>
      </w:r>
    </w:p>
    <w:p w:rsidR="002E6037" w:rsidRDefault="002E6037" w:rsidP="002E6037">
      <w:pPr>
        <w:ind w:firstLine="567"/>
        <w:jc w:val="both"/>
        <w:rPr>
          <w:i/>
          <w:spacing w:val="6"/>
          <w:sz w:val="28"/>
          <w:szCs w:val="28"/>
          <w:lang w:val="be-BY"/>
        </w:rPr>
      </w:pPr>
      <w:r>
        <w:rPr>
          <w:i/>
          <w:spacing w:val="6"/>
          <w:sz w:val="28"/>
          <w:szCs w:val="28"/>
          <w:lang w:val="be-BY"/>
        </w:rPr>
        <w:t>1)Кар…ер, сін…ёр, міл…ён, узмор…е, іншавер…е, шын…ён, з…яднанасць, раз…юшыць, суб…ект, пад…ёмны, раз…бяны, ц…мяны, бяз…мерны, аб…ёмны.</w:t>
      </w:r>
    </w:p>
    <w:p w:rsidR="002E6037" w:rsidRPr="009D4D69" w:rsidRDefault="002E6037" w:rsidP="002E6037">
      <w:pPr>
        <w:ind w:firstLine="567"/>
        <w:jc w:val="both"/>
        <w:rPr>
          <w:i/>
          <w:spacing w:val="6"/>
          <w:sz w:val="28"/>
          <w:szCs w:val="28"/>
          <w:lang w:val="be-BY"/>
        </w:rPr>
      </w:pPr>
      <w:r>
        <w:rPr>
          <w:i/>
          <w:spacing w:val="6"/>
          <w:sz w:val="28"/>
          <w:szCs w:val="28"/>
          <w:lang w:val="be-BY"/>
        </w:rPr>
        <w:t>2)Бал…ніца, біл…ярд, валяр…ян, вал…ер, з…ява, здароў…е, сузор…е, шчаў…е, нізоў…е, атэл…е, раз…яднаны, раз…езд, бар…ер, мадэл…ер, кал…е.</w:t>
      </w:r>
    </w:p>
    <w:p w:rsidR="002E6037" w:rsidRDefault="002E6037" w:rsidP="002E6037">
      <w:pPr>
        <w:ind w:firstLine="567"/>
        <w:jc w:val="both"/>
        <w:rPr>
          <w:b/>
          <w:spacing w:val="6"/>
          <w:sz w:val="28"/>
          <w:szCs w:val="28"/>
          <w:lang w:val="be-BY"/>
        </w:rPr>
      </w:pPr>
      <w:r>
        <w:rPr>
          <w:b/>
          <w:spacing w:val="6"/>
          <w:sz w:val="28"/>
          <w:szCs w:val="28"/>
          <w:lang w:val="be-BY"/>
        </w:rPr>
        <w:t>Практыкаванне 4</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Прачытайце прыведзеныя ў транскрыпцыі словы, запішыце іх згодна з арфаграфічнымі правіламі.</w:t>
      </w:r>
    </w:p>
    <w:p w:rsidR="002E6037" w:rsidRPr="00C200AF" w:rsidRDefault="002E6037" w:rsidP="002E6037">
      <w:pPr>
        <w:ind w:firstLine="567"/>
        <w:jc w:val="both"/>
        <w:rPr>
          <w:spacing w:val="6"/>
          <w:sz w:val="28"/>
          <w:szCs w:val="28"/>
          <w:lang w:val="be-BY"/>
        </w:rPr>
      </w:pPr>
      <w:r>
        <w:rPr>
          <w:spacing w:val="6"/>
          <w:sz w:val="28"/>
          <w:szCs w:val="28"/>
          <w:lang w:val="be-BY"/>
        </w:rPr>
        <w:t>[Барадз’ба],</w:t>
      </w:r>
      <w:r w:rsidRPr="00C200AF">
        <w:rPr>
          <w:spacing w:val="6"/>
          <w:sz w:val="28"/>
          <w:szCs w:val="28"/>
          <w:lang w:val="be-BY"/>
        </w:rPr>
        <w:t xml:space="preserve"> </w:t>
      </w:r>
      <w:r>
        <w:rPr>
          <w:spacing w:val="6"/>
          <w:sz w:val="28"/>
          <w:szCs w:val="28"/>
          <w:lang w:val="be-BY"/>
        </w:rPr>
        <w:t>[н’а</w:t>
      </w:r>
      <w:r w:rsidRPr="00C200AF">
        <w:rPr>
          <w:spacing w:val="6"/>
          <w:sz w:val="28"/>
          <w:szCs w:val="28"/>
          <w:lang w:val="be-BY"/>
        </w:rPr>
        <w:t>^</w:t>
      </w:r>
      <w:r>
        <w:rPr>
          <w:spacing w:val="6"/>
          <w:sz w:val="28"/>
          <w:szCs w:val="28"/>
          <w:lang w:val="be-BY"/>
        </w:rPr>
        <w:t>чуйэ],</w:t>
      </w:r>
      <w:r w:rsidRPr="00C200AF">
        <w:rPr>
          <w:spacing w:val="6"/>
          <w:sz w:val="28"/>
          <w:szCs w:val="28"/>
          <w:lang w:val="be-BY"/>
        </w:rPr>
        <w:t xml:space="preserve"> </w:t>
      </w:r>
      <w:r>
        <w:rPr>
          <w:spacing w:val="6"/>
          <w:sz w:val="28"/>
          <w:szCs w:val="28"/>
          <w:lang w:val="be-BY"/>
        </w:rPr>
        <w:t>[с’м’айэс’с’а],</w:t>
      </w:r>
      <w:r w:rsidRPr="00C200AF">
        <w:rPr>
          <w:spacing w:val="6"/>
          <w:sz w:val="28"/>
          <w:szCs w:val="28"/>
          <w:lang w:val="be-BY"/>
        </w:rPr>
        <w:t xml:space="preserve"> </w:t>
      </w:r>
      <w:r>
        <w:rPr>
          <w:spacing w:val="6"/>
          <w:sz w:val="28"/>
          <w:szCs w:val="28"/>
          <w:lang w:val="be-BY"/>
        </w:rPr>
        <w:t>[налаччык],</w:t>
      </w:r>
      <w:r w:rsidRPr="00C200AF">
        <w:rPr>
          <w:spacing w:val="6"/>
          <w:sz w:val="28"/>
          <w:szCs w:val="28"/>
          <w:lang w:val="be-BY"/>
        </w:rPr>
        <w:t xml:space="preserve"> </w:t>
      </w:r>
      <w:r>
        <w:rPr>
          <w:spacing w:val="6"/>
          <w:sz w:val="28"/>
          <w:szCs w:val="28"/>
          <w:lang w:val="be-BY"/>
        </w:rPr>
        <w:t>[раскашчык],</w:t>
      </w:r>
      <w:r w:rsidRPr="00C200AF">
        <w:rPr>
          <w:spacing w:val="6"/>
          <w:sz w:val="28"/>
          <w:szCs w:val="28"/>
          <w:lang w:val="be-BY"/>
        </w:rPr>
        <w:t xml:space="preserve"> </w:t>
      </w:r>
      <w:r>
        <w:rPr>
          <w:spacing w:val="6"/>
          <w:sz w:val="28"/>
          <w:szCs w:val="28"/>
          <w:lang w:val="be-BY"/>
        </w:rPr>
        <w:t>[п’ашчан’ік’і],</w:t>
      </w:r>
      <w:r w:rsidRPr="00C200AF">
        <w:rPr>
          <w:spacing w:val="6"/>
          <w:sz w:val="28"/>
          <w:szCs w:val="28"/>
          <w:lang w:val="be-BY"/>
        </w:rPr>
        <w:t xml:space="preserve"> </w:t>
      </w:r>
      <w:r>
        <w:rPr>
          <w:spacing w:val="6"/>
          <w:sz w:val="28"/>
          <w:szCs w:val="28"/>
          <w:lang w:val="be-BY"/>
        </w:rPr>
        <w:t>[молац’],</w:t>
      </w:r>
      <w:r w:rsidRPr="00C200AF">
        <w:rPr>
          <w:spacing w:val="6"/>
          <w:sz w:val="28"/>
          <w:szCs w:val="28"/>
          <w:lang w:val="be-BY"/>
        </w:rPr>
        <w:t xml:space="preserve"> </w:t>
      </w:r>
      <w:r>
        <w:rPr>
          <w:spacing w:val="6"/>
          <w:sz w:val="28"/>
          <w:szCs w:val="28"/>
          <w:lang w:val="be-BY"/>
        </w:rPr>
        <w:t>[б’ас ц’отк’і],</w:t>
      </w:r>
      <w:r w:rsidRPr="00C200AF">
        <w:rPr>
          <w:spacing w:val="6"/>
          <w:sz w:val="28"/>
          <w:szCs w:val="28"/>
          <w:lang w:val="be-BY"/>
        </w:rPr>
        <w:t xml:space="preserve"> </w:t>
      </w:r>
      <w:r>
        <w:rPr>
          <w:spacing w:val="6"/>
          <w:sz w:val="28"/>
          <w:szCs w:val="28"/>
          <w:lang w:val="be-BY"/>
        </w:rPr>
        <w:t>[рашчоска],</w:t>
      </w:r>
      <w:r w:rsidRPr="00C200AF">
        <w:rPr>
          <w:spacing w:val="6"/>
          <w:sz w:val="28"/>
          <w:szCs w:val="28"/>
          <w:lang w:val="be-BY"/>
        </w:rPr>
        <w:t xml:space="preserve"> </w:t>
      </w:r>
      <w:r>
        <w:rPr>
          <w:spacing w:val="6"/>
          <w:sz w:val="28"/>
          <w:szCs w:val="28"/>
          <w:lang w:val="be-BY"/>
        </w:rPr>
        <w:t>[сх’іл’нас’ц’].</w:t>
      </w:r>
    </w:p>
    <w:p w:rsidR="002E6037" w:rsidRPr="003644A0" w:rsidRDefault="002E6037" w:rsidP="002E6037">
      <w:pPr>
        <w:ind w:firstLine="567"/>
        <w:jc w:val="both"/>
        <w:rPr>
          <w:b/>
          <w:spacing w:val="6"/>
          <w:sz w:val="28"/>
          <w:szCs w:val="28"/>
        </w:rPr>
      </w:pPr>
      <w:r>
        <w:rPr>
          <w:b/>
          <w:spacing w:val="6"/>
          <w:sz w:val="28"/>
          <w:szCs w:val="28"/>
          <w:lang w:val="be-BY"/>
        </w:rPr>
        <w:t>Практыкаванне 5</w:t>
      </w:r>
      <w:r w:rsidRPr="0016749D">
        <w:rPr>
          <w:b/>
          <w:spacing w:val="6"/>
          <w:sz w:val="28"/>
          <w:szCs w:val="28"/>
          <w:lang w:val="be-BY"/>
        </w:rPr>
        <w:t>.</w:t>
      </w:r>
    </w:p>
    <w:p w:rsidR="002E6037" w:rsidRDefault="002E6037" w:rsidP="002E6037">
      <w:pPr>
        <w:ind w:firstLine="567"/>
        <w:jc w:val="both"/>
        <w:rPr>
          <w:spacing w:val="6"/>
          <w:sz w:val="28"/>
          <w:szCs w:val="28"/>
        </w:rPr>
      </w:pPr>
      <w:r>
        <w:rPr>
          <w:spacing w:val="6"/>
          <w:sz w:val="28"/>
          <w:szCs w:val="28"/>
          <w:lang w:val="be-BY"/>
        </w:rPr>
        <w:t xml:space="preserve">Перакладзіце словы з рускай мовы на беларускую, пастаўце ў іх націскі. Праверце напісанае па слоўніку. </w:t>
      </w:r>
    </w:p>
    <w:p w:rsidR="002E6037" w:rsidRPr="00DE51D6" w:rsidRDefault="002E6037" w:rsidP="002E6037">
      <w:pPr>
        <w:ind w:firstLine="567"/>
        <w:jc w:val="both"/>
        <w:rPr>
          <w:i/>
          <w:spacing w:val="6"/>
          <w:sz w:val="28"/>
          <w:szCs w:val="28"/>
        </w:rPr>
      </w:pPr>
      <w:r>
        <w:rPr>
          <w:i/>
          <w:spacing w:val="6"/>
          <w:sz w:val="28"/>
          <w:szCs w:val="28"/>
        </w:rPr>
        <w:t>Грамматика - …, группа - …, панна - …, коллектив - …, коллекция - …, сумма - …, саванна - …, ванна - …, мадонна - …, касса - …, манна - …, кассир - ….</w:t>
      </w:r>
    </w:p>
    <w:p w:rsidR="002E6037" w:rsidRDefault="002E6037" w:rsidP="002E6037">
      <w:pPr>
        <w:ind w:firstLine="567"/>
        <w:jc w:val="both"/>
        <w:rPr>
          <w:b/>
          <w:spacing w:val="6"/>
          <w:sz w:val="28"/>
          <w:szCs w:val="28"/>
          <w:lang w:val="be-BY"/>
        </w:rPr>
      </w:pPr>
      <w:r>
        <w:rPr>
          <w:b/>
          <w:spacing w:val="6"/>
          <w:sz w:val="28"/>
          <w:szCs w:val="28"/>
          <w:lang w:val="be-BY"/>
        </w:rPr>
        <w:t>Практыкаванне 6</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 xml:space="preserve">Размяжуйце словы ў два слупкі: у першы слупок змясціце назоўнікі, у якіх спалучэнні </w:t>
      </w:r>
      <w:r w:rsidRPr="00F07596">
        <w:rPr>
          <w:b/>
          <w:i/>
          <w:spacing w:val="6"/>
          <w:sz w:val="28"/>
          <w:szCs w:val="28"/>
          <w:lang w:val="be-BY"/>
        </w:rPr>
        <w:t>дз</w:t>
      </w:r>
      <w:r>
        <w:rPr>
          <w:spacing w:val="6"/>
          <w:sz w:val="28"/>
          <w:szCs w:val="28"/>
          <w:lang w:val="be-BY"/>
        </w:rPr>
        <w:t xml:space="preserve"> і </w:t>
      </w:r>
      <w:r w:rsidRPr="00F07596">
        <w:rPr>
          <w:b/>
          <w:i/>
          <w:spacing w:val="6"/>
          <w:sz w:val="28"/>
          <w:szCs w:val="28"/>
          <w:lang w:val="be-BY"/>
        </w:rPr>
        <w:t>дж</w:t>
      </w:r>
      <w:r>
        <w:rPr>
          <w:spacing w:val="6"/>
          <w:sz w:val="28"/>
          <w:szCs w:val="28"/>
          <w:lang w:val="be-BY"/>
        </w:rPr>
        <w:t xml:space="preserve"> абазначаюць два гукі, у другі – адзін гук.</w:t>
      </w:r>
    </w:p>
    <w:p w:rsidR="002E6037" w:rsidRPr="00F07596" w:rsidRDefault="002E6037" w:rsidP="002E6037">
      <w:pPr>
        <w:ind w:firstLine="567"/>
        <w:jc w:val="both"/>
        <w:rPr>
          <w:i/>
          <w:spacing w:val="6"/>
          <w:sz w:val="28"/>
          <w:szCs w:val="28"/>
          <w:lang w:val="be-BY"/>
        </w:rPr>
      </w:pPr>
      <w:r>
        <w:rPr>
          <w:i/>
          <w:spacing w:val="6"/>
          <w:sz w:val="28"/>
          <w:szCs w:val="28"/>
          <w:lang w:val="be-BY"/>
        </w:rPr>
        <w:t>Падзямелле, гадзіннік, вядзенне, падзол, падзор, надзел, саджанец, аджылак, водзыў, удзельнік, падзагаловак, даждавік, падзем’е.</w:t>
      </w:r>
    </w:p>
    <w:p w:rsidR="002E6037" w:rsidRDefault="002E6037" w:rsidP="002E6037">
      <w:pPr>
        <w:ind w:firstLine="567"/>
        <w:jc w:val="both"/>
        <w:rPr>
          <w:b/>
          <w:spacing w:val="6"/>
          <w:sz w:val="28"/>
          <w:szCs w:val="28"/>
          <w:lang w:val="be-BY"/>
        </w:rPr>
      </w:pPr>
      <w:r>
        <w:rPr>
          <w:b/>
          <w:spacing w:val="6"/>
          <w:sz w:val="28"/>
          <w:szCs w:val="28"/>
          <w:lang w:val="be-BY"/>
        </w:rPr>
        <w:t>Практыкаванне 7</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Запоўніце табліцу прапанаванымі словамі.</w:t>
      </w:r>
    </w:p>
    <w:tbl>
      <w:tblPr>
        <w:tblStyle w:val="af1"/>
        <w:tblW w:w="0" w:type="auto"/>
        <w:tblLook w:val="04A0" w:firstRow="1" w:lastRow="0" w:firstColumn="1" w:lastColumn="0" w:noHBand="0" w:noVBand="1"/>
      </w:tblPr>
      <w:tblGrid>
        <w:gridCol w:w="3527"/>
        <w:gridCol w:w="3527"/>
      </w:tblGrid>
      <w:tr w:rsidR="002E6037" w:rsidTr="007E504A">
        <w:tc>
          <w:tcPr>
            <w:tcW w:w="3527" w:type="dxa"/>
          </w:tcPr>
          <w:p w:rsidR="002E6037" w:rsidRPr="005246E5" w:rsidRDefault="002E6037" w:rsidP="007E504A">
            <w:pPr>
              <w:jc w:val="center"/>
              <w:rPr>
                <w:b/>
                <w:i/>
                <w:spacing w:val="6"/>
                <w:sz w:val="28"/>
                <w:szCs w:val="28"/>
                <w:lang w:val="be-BY"/>
              </w:rPr>
            </w:pPr>
            <w:r w:rsidRPr="005246E5">
              <w:rPr>
                <w:b/>
                <w:i/>
                <w:spacing w:val="6"/>
                <w:sz w:val="28"/>
                <w:szCs w:val="28"/>
                <w:lang w:val="be-BY"/>
              </w:rPr>
              <w:t>-н-</w:t>
            </w:r>
          </w:p>
        </w:tc>
        <w:tc>
          <w:tcPr>
            <w:tcW w:w="3527" w:type="dxa"/>
          </w:tcPr>
          <w:p w:rsidR="002E6037" w:rsidRPr="005246E5" w:rsidRDefault="002E6037" w:rsidP="007E504A">
            <w:pPr>
              <w:jc w:val="center"/>
              <w:rPr>
                <w:b/>
                <w:i/>
                <w:spacing w:val="6"/>
                <w:sz w:val="28"/>
                <w:szCs w:val="28"/>
                <w:lang w:val="be-BY"/>
              </w:rPr>
            </w:pPr>
            <w:r w:rsidRPr="005246E5">
              <w:rPr>
                <w:b/>
                <w:i/>
                <w:spacing w:val="6"/>
                <w:sz w:val="28"/>
                <w:szCs w:val="28"/>
                <w:lang w:val="be-BY"/>
              </w:rPr>
              <w:t>-нн-</w:t>
            </w:r>
          </w:p>
        </w:tc>
      </w:tr>
      <w:tr w:rsidR="002E6037" w:rsidTr="007E504A">
        <w:tc>
          <w:tcPr>
            <w:tcW w:w="3527" w:type="dxa"/>
          </w:tcPr>
          <w:p w:rsidR="002E6037" w:rsidRDefault="002E6037" w:rsidP="007E504A">
            <w:pPr>
              <w:jc w:val="center"/>
              <w:rPr>
                <w:spacing w:val="6"/>
                <w:sz w:val="28"/>
                <w:szCs w:val="28"/>
                <w:lang w:val="be-BY"/>
              </w:rPr>
            </w:pPr>
          </w:p>
        </w:tc>
        <w:tc>
          <w:tcPr>
            <w:tcW w:w="3527" w:type="dxa"/>
          </w:tcPr>
          <w:p w:rsidR="002E6037" w:rsidRDefault="002E6037" w:rsidP="007E504A">
            <w:pPr>
              <w:jc w:val="center"/>
              <w:rPr>
                <w:spacing w:val="6"/>
                <w:sz w:val="28"/>
                <w:szCs w:val="28"/>
                <w:lang w:val="be-BY"/>
              </w:rPr>
            </w:pPr>
          </w:p>
        </w:tc>
      </w:tr>
    </w:tbl>
    <w:p w:rsidR="002E6037" w:rsidRPr="005246E5" w:rsidRDefault="002E6037" w:rsidP="002E6037">
      <w:pPr>
        <w:ind w:firstLine="567"/>
        <w:jc w:val="both"/>
        <w:rPr>
          <w:i/>
          <w:spacing w:val="6"/>
          <w:sz w:val="28"/>
          <w:szCs w:val="28"/>
          <w:lang w:val="be-BY"/>
        </w:rPr>
      </w:pPr>
      <w:r w:rsidRPr="005246E5">
        <w:rPr>
          <w:i/>
          <w:spacing w:val="6"/>
          <w:sz w:val="28"/>
          <w:szCs w:val="28"/>
          <w:lang w:val="be-BY"/>
        </w:rPr>
        <w:t>Вогне</w:t>
      </w:r>
      <w:r>
        <w:rPr>
          <w:i/>
          <w:spacing w:val="6"/>
          <w:sz w:val="28"/>
          <w:szCs w:val="28"/>
          <w:lang w:val="be-BY"/>
        </w:rPr>
        <w:t>…</w:t>
      </w:r>
      <w:r w:rsidRPr="005246E5">
        <w:rPr>
          <w:i/>
          <w:spacing w:val="6"/>
          <w:sz w:val="28"/>
          <w:szCs w:val="28"/>
          <w:lang w:val="be-BY"/>
        </w:rPr>
        <w:t>ы,</w:t>
      </w:r>
      <w:r>
        <w:rPr>
          <w:i/>
          <w:spacing w:val="6"/>
          <w:sz w:val="28"/>
          <w:szCs w:val="28"/>
          <w:lang w:val="be-BY"/>
        </w:rPr>
        <w:t xml:space="preserve"> палымя…ы, племя…ы, саламя…ы, сярэбра…ы, цагля…ы, драўля…ы, каме…ы, штодзё…ы, лімо…ы.</w:t>
      </w:r>
    </w:p>
    <w:p w:rsidR="002E6037" w:rsidRDefault="002E6037" w:rsidP="002E6037">
      <w:pPr>
        <w:ind w:firstLine="567"/>
        <w:jc w:val="both"/>
        <w:rPr>
          <w:b/>
          <w:spacing w:val="6"/>
          <w:sz w:val="28"/>
          <w:szCs w:val="28"/>
          <w:lang w:val="be-BY"/>
        </w:rPr>
      </w:pPr>
      <w:r>
        <w:rPr>
          <w:b/>
          <w:spacing w:val="6"/>
          <w:sz w:val="28"/>
          <w:szCs w:val="28"/>
          <w:lang w:val="be-BY"/>
        </w:rPr>
        <w:t>Практыкаванне 8</w:t>
      </w:r>
      <w:r w:rsidRPr="0016749D">
        <w:rPr>
          <w:b/>
          <w:spacing w:val="6"/>
          <w:sz w:val="28"/>
          <w:szCs w:val="28"/>
          <w:lang w:val="be-BY"/>
        </w:rPr>
        <w:t>.</w:t>
      </w:r>
    </w:p>
    <w:p w:rsidR="002E6037" w:rsidRPr="00184BCD" w:rsidRDefault="002E6037" w:rsidP="002E6037">
      <w:pPr>
        <w:ind w:firstLine="567"/>
        <w:jc w:val="both"/>
        <w:rPr>
          <w:spacing w:val="6"/>
          <w:sz w:val="28"/>
          <w:szCs w:val="28"/>
          <w:lang w:val="be-BY"/>
        </w:rPr>
      </w:pPr>
      <w:r w:rsidRPr="004448E5">
        <w:rPr>
          <w:spacing w:val="6"/>
          <w:sz w:val="28"/>
          <w:szCs w:val="28"/>
          <w:lang w:val="be-BY"/>
        </w:rPr>
        <w:lastRenderedPageBreak/>
        <w:t>Замяніце назоўнікі</w:t>
      </w:r>
      <w:r>
        <w:rPr>
          <w:spacing w:val="6"/>
          <w:sz w:val="28"/>
          <w:szCs w:val="28"/>
          <w:lang w:val="be-BY"/>
        </w:rPr>
        <w:t xml:space="preserve"> словазлучэннем з прыметнікам, утвараючы прыметнікі з дапамогай суфікса </w:t>
      </w:r>
      <w:r w:rsidRPr="004448E5">
        <w:rPr>
          <w:b/>
          <w:i/>
          <w:spacing w:val="6"/>
          <w:sz w:val="28"/>
          <w:szCs w:val="28"/>
          <w:lang w:val="be-BY"/>
        </w:rPr>
        <w:t>-ск-</w:t>
      </w:r>
      <w:r>
        <w:rPr>
          <w:spacing w:val="6"/>
          <w:sz w:val="28"/>
          <w:szCs w:val="28"/>
          <w:lang w:val="be-BY"/>
        </w:rPr>
        <w:t>.</w:t>
      </w:r>
    </w:p>
    <w:p w:rsidR="002E6037" w:rsidRPr="005246E5" w:rsidRDefault="002E6037" w:rsidP="002E6037">
      <w:pPr>
        <w:ind w:firstLine="567"/>
        <w:jc w:val="both"/>
        <w:rPr>
          <w:i/>
          <w:spacing w:val="6"/>
          <w:sz w:val="28"/>
          <w:szCs w:val="28"/>
          <w:lang w:val="be-BY"/>
        </w:rPr>
      </w:pPr>
      <w:r w:rsidRPr="005246E5">
        <w:rPr>
          <w:i/>
          <w:spacing w:val="6"/>
          <w:sz w:val="28"/>
          <w:szCs w:val="28"/>
          <w:lang w:val="be-BY"/>
        </w:rPr>
        <w:t xml:space="preserve">Вуліцы Брэста, бераг Волгі, суд таварышаў, зубр з Белавежы, падарунак з Любані, стол настаўніка, </w:t>
      </w:r>
      <w:r>
        <w:rPr>
          <w:i/>
          <w:spacing w:val="6"/>
          <w:sz w:val="28"/>
          <w:szCs w:val="28"/>
          <w:lang w:val="be-BY"/>
        </w:rPr>
        <w:t>печыва з Францыі, апошні дзень ліпеня, знакамітасці Вілейкі, зямля з Хатыні.</w:t>
      </w:r>
    </w:p>
    <w:p w:rsidR="002E6037" w:rsidRDefault="002E6037" w:rsidP="002E6037">
      <w:pPr>
        <w:ind w:firstLine="567"/>
        <w:jc w:val="both"/>
        <w:rPr>
          <w:b/>
          <w:spacing w:val="6"/>
          <w:sz w:val="28"/>
          <w:szCs w:val="28"/>
          <w:lang w:val="be-BY"/>
        </w:rPr>
      </w:pPr>
      <w:r>
        <w:rPr>
          <w:b/>
          <w:spacing w:val="6"/>
          <w:sz w:val="28"/>
          <w:szCs w:val="28"/>
          <w:lang w:val="be-BY"/>
        </w:rPr>
        <w:t>Практыкаванне 9</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Устаўце прапушчаныя спалучэнні галосных.</w:t>
      </w:r>
    </w:p>
    <w:p w:rsidR="002E6037" w:rsidRPr="005246E5" w:rsidRDefault="002E6037" w:rsidP="002E6037">
      <w:pPr>
        <w:ind w:firstLine="567"/>
        <w:jc w:val="both"/>
        <w:rPr>
          <w:i/>
          <w:spacing w:val="6"/>
          <w:sz w:val="28"/>
          <w:szCs w:val="28"/>
          <w:lang w:val="be-BY"/>
        </w:rPr>
      </w:pPr>
      <w:r>
        <w:rPr>
          <w:i/>
          <w:spacing w:val="6"/>
          <w:sz w:val="28"/>
          <w:szCs w:val="28"/>
          <w:lang w:val="be-BY"/>
        </w:rPr>
        <w:t>Кл…нт, алімп…да, д…гназ, г…лаг, к…ск, рэг…н, абітур…нт, рац..н, ак…н, хар…графія,б…логія, …рогліф.</w:t>
      </w:r>
    </w:p>
    <w:p w:rsidR="002E6037" w:rsidRDefault="002E6037" w:rsidP="002E6037">
      <w:pPr>
        <w:ind w:firstLine="567"/>
        <w:jc w:val="both"/>
        <w:rPr>
          <w:b/>
          <w:spacing w:val="6"/>
          <w:sz w:val="28"/>
          <w:szCs w:val="28"/>
          <w:lang w:val="be-BY"/>
        </w:rPr>
      </w:pPr>
      <w:r>
        <w:rPr>
          <w:b/>
          <w:spacing w:val="6"/>
          <w:sz w:val="28"/>
          <w:szCs w:val="28"/>
          <w:lang w:val="be-BY"/>
        </w:rPr>
        <w:t>Практыкаванне 10</w:t>
      </w:r>
      <w:r w:rsidRPr="0016749D">
        <w:rPr>
          <w:b/>
          <w:spacing w:val="6"/>
          <w:sz w:val="28"/>
          <w:szCs w:val="28"/>
          <w:lang w:val="be-BY"/>
        </w:rPr>
        <w:t>.</w:t>
      </w:r>
    </w:p>
    <w:p w:rsidR="002E6037" w:rsidRDefault="002E6037" w:rsidP="002E6037">
      <w:pPr>
        <w:ind w:firstLine="567"/>
        <w:jc w:val="both"/>
        <w:rPr>
          <w:spacing w:val="6"/>
          <w:sz w:val="28"/>
          <w:szCs w:val="28"/>
          <w:lang w:val="be-BY"/>
        </w:rPr>
      </w:pPr>
      <w:r w:rsidRPr="00E81C78">
        <w:rPr>
          <w:spacing w:val="6"/>
          <w:sz w:val="28"/>
          <w:szCs w:val="28"/>
          <w:lang w:val="be-BY"/>
        </w:rPr>
        <w:t>Дапішыце канчаткі ў назоўніках</w:t>
      </w:r>
      <w:r>
        <w:rPr>
          <w:spacing w:val="6"/>
          <w:sz w:val="28"/>
          <w:szCs w:val="28"/>
          <w:lang w:val="be-BY"/>
        </w:rPr>
        <w:t xml:space="preserve"> у форме роднага склону.</w:t>
      </w:r>
    </w:p>
    <w:p w:rsidR="002E6037" w:rsidRPr="00503132" w:rsidRDefault="002E6037" w:rsidP="002E6037">
      <w:pPr>
        <w:ind w:firstLine="567"/>
        <w:jc w:val="both"/>
        <w:rPr>
          <w:i/>
          <w:spacing w:val="6"/>
          <w:sz w:val="28"/>
          <w:szCs w:val="28"/>
          <w:lang w:val="be-BY"/>
        </w:rPr>
      </w:pPr>
      <w:r>
        <w:rPr>
          <w:i/>
          <w:spacing w:val="6"/>
          <w:sz w:val="28"/>
          <w:szCs w:val="28"/>
          <w:lang w:val="be-BY"/>
        </w:rPr>
        <w:t>Чалавек…, луг…, стал…, кілаграм…, пяск…, аўс…, гром…, хлеб…, ален…, горад…, хаке….</w:t>
      </w:r>
    </w:p>
    <w:p w:rsidR="002E6037" w:rsidRDefault="002E6037" w:rsidP="002E6037">
      <w:pPr>
        <w:ind w:firstLine="567"/>
        <w:jc w:val="both"/>
        <w:rPr>
          <w:b/>
          <w:spacing w:val="6"/>
          <w:sz w:val="28"/>
          <w:szCs w:val="28"/>
          <w:lang w:val="be-BY"/>
        </w:rPr>
      </w:pPr>
      <w:r>
        <w:rPr>
          <w:b/>
          <w:spacing w:val="6"/>
          <w:sz w:val="28"/>
          <w:szCs w:val="28"/>
          <w:lang w:val="be-BY"/>
        </w:rPr>
        <w:t>Практыкаванне 11</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Запішыце лічэбнікі словамі.</w:t>
      </w:r>
    </w:p>
    <w:p w:rsidR="002E6037" w:rsidRPr="00503132" w:rsidRDefault="002E6037" w:rsidP="002E6037">
      <w:pPr>
        <w:ind w:firstLine="567"/>
        <w:jc w:val="both"/>
        <w:rPr>
          <w:i/>
          <w:spacing w:val="6"/>
          <w:sz w:val="28"/>
          <w:szCs w:val="28"/>
          <w:lang w:val="be-BY"/>
        </w:rPr>
      </w:pPr>
      <w:r w:rsidRPr="00503132">
        <w:rPr>
          <w:i/>
          <w:spacing w:val="6"/>
          <w:sz w:val="28"/>
          <w:szCs w:val="28"/>
          <w:lang w:val="be-BY"/>
        </w:rPr>
        <w:t xml:space="preserve">321 вучань, </w:t>
      </w:r>
      <w:r>
        <w:rPr>
          <w:i/>
          <w:spacing w:val="6"/>
          <w:sz w:val="28"/>
          <w:szCs w:val="28"/>
          <w:lang w:val="be-BY"/>
        </w:rPr>
        <w:t xml:space="preserve">46 гектараў, 2018 год, на 985-м кіламетры, </w:t>
      </w:r>
      <w:r>
        <w:rPr>
          <w:i/>
          <w:spacing w:val="6"/>
          <w:sz w:val="28"/>
          <w:szCs w:val="28"/>
          <w:lang w:val="en-US"/>
        </w:rPr>
        <w:t>XVIII</w:t>
      </w:r>
      <w:r w:rsidRPr="003644A0">
        <w:rPr>
          <w:i/>
          <w:spacing w:val="6"/>
          <w:sz w:val="28"/>
          <w:szCs w:val="28"/>
          <w:lang w:val="be-BY"/>
        </w:rPr>
        <w:t xml:space="preserve"> </w:t>
      </w:r>
      <w:r>
        <w:rPr>
          <w:i/>
          <w:spacing w:val="6"/>
          <w:sz w:val="28"/>
          <w:szCs w:val="28"/>
          <w:lang w:val="be-BY"/>
        </w:rPr>
        <w:t>стагоддзе, 4,7 працэнтаў, 3,35 працэнтаў, у 1346 годзе, у 69 краінах, каля 1300000 беларусаў.</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2</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Знайдзіце словы, у якіх дапушчаны памылкі. Запішыце іх правільна.</w:t>
      </w:r>
    </w:p>
    <w:p w:rsidR="002E6037" w:rsidRPr="007939D0" w:rsidRDefault="002E6037" w:rsidP="002E6037">
      <w:pPr>
        <w:ind w:firstLine="567"/>
        <w:jc w:val="both"/>
        <w:rPr>
          <w:i/>
          <w:spacing w:val="6"/>
          <w:sz w:val="28"/>
          <w:szCs w:val="28"/>
          <w:lang w:val="be-BY"/>
        </w:rPr>
      </w:pPr>
      <w:r>
        <w:rPr>
          <w:i/>
          <w:spacing w:val="6"/>
          <w:sz w:val="28"/>
          <w:szCs w:val="28"/>
          <w:lang w:val="be-BY"/>
        </w:rPr>
        <w:t>Вальналюбівы, чарнаморскі, фатаўспышка, фотакамера, паўнаводны, поўнапраўны, водасховішча, кароткахвосты, мавазнаўства, земляробчы.</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3</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 xml:space="preserve">Выпішыце словы, у якіх ёсць прыстаўныя галосныя </w:t>
      </w:r>
      <w:r w:rsidRPr="005E42B5">
        <w:rPr>
          <w:b/>
          <w:i/>
          <w:spacing w:val="6"/>
          <w:sz w:val="28"/>
          <w:szCs w:val="28"/>
          <w:lang w:val="be-BY"/>
        </w:rPr>
        <w:t>і</w:t>
      </w:r>
      <w:r>
        <w:rPr>
          <w:spacing w:val="6"/>
          <w:sz w:val="28"/>
          <w:szCs w:val="28"/>
          <w:lang w:val="be-BY"/>
        </w:rPr>
        <w:t xml:space="preserve"> або </w:t>
      </w:r>
      <w:r w:rsidRPr="005E42B5">
        <w:rPr>
          <w:b/>
          <w:i/>
          <w:spacing w:val="6"/>
          <w:sz w:val="28"/>
          <w:szCs w:val="28"/>
          <w:lang w:val="be-BY"/>
        </w:rPr>
        <w:t>а</w:t>
      </w:r>
      <w:r>
        <w:rPr>
          <w:spacing w:val="6"/>
          <w:sz w:val="28"/>
          <w:szCs w:val="28"/>
          <w:lang w:val="be-BY"/>
        </w:rPr>
        <w:t>.</w:t>
      </w:r>
    </w:p>
    <w:p w:rsidR="002E6037" w:rsidRPr="005E42B5" w:rsidRDefault="002E6037" w:rsidP="002E6037">
      <w:pPr>
        <w:ind w:firstLine="567"/>
        <w:jc w:val="both"/>
        <w:rPr>
          <w:i/>
          <w:spacing w:val="6"/>
          <w:sz w:val="28"/>
          <w:szCs w:val="28"/>
          <w:lang w:val="be-BY"/>
        </w:rPr>
      </w:pPr>
      <w:r>
        <w:rPr>
          <w:i/>
          <w:spacing w:val="6"/>
          <w:sz w:val="28"/>
          <w:szCs w:val="28"/>
          <w:lang w:val="be-BY"/>
        </w:rPr>
        <w:t>Ільвіны, імчацца, ілюмінатар, іржа, ільготны, аржаны, арбіта, азёры, імгненне, амшара, аўторак, алгарытм, ільнокамбінат, аблічча, іскра, інвентар, ідэя.</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4</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Выберыце правільны варыянт, запішыце яго.</w:t>
      </w:r>
    </w:p>
    <w:p w:rsidR="002E6037" w:rsidRPr="005E42B5" w:rsidRDefault="002E6037" w:rsidP="002E6037">
      <w:pPr>
        <w:ind w:firstLine="567"/>
        <w:jc w:val="both"/>
        <w:rPr>
          <w:i/>
          <w:spacing w:val="6"/>
          <w:sz w:val="28"/>
          <w:szCs w:val="28"/>
          <w:lang w:val="be-BY"/>
        </w:rPr>
      </w:pPr>
      <w:r>
        <w:rPr>
          <w:i/>
          <w:spacing w:val="6"/>
          <w:sz w:val="28"/>
          <w:szCs w:val="28"/>
          <w:lang w:val="be-BY"/>
        </w:rPr>
        <w:t>Радыус – радыўс, пауза – паўза, фраў – фрау, да Усяслава – да Ўсяслава, страўс – страус, аул – аўл, беларуска-украінскі – беларуска-ўкраінскі, фаўна – фауна, аукцыён – аўкцыён, накаут – накаўт.</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5</w:t>
      </w:r>
      <w:r w:rsidRPr="0016749D">
        <w:rPr>
          <w:b/>
          <w:spacing w:val="6"/>
          <w:sz w:val="28"/>
          <w:szCs w:val="28"/>
          <w:lang w:val="be-BY"/>
        </w:rPr>
        <w:t>.</w:t>
      </w:r>
    </w:p>
    <w:p w:rsidR="002E6037" w:rsidRDefault="002E6037" w:rsidP="002E6037">
      <w:pPr>
        <w:ind w:firstLine="567"/>
        <w:jc w:val="both"/>
        <w:rPr>
          <w:spacing w:val="6"/>
          <w:sz w:val="28"/>
          <w:szCs w:val="28"/>
          <w:lang w:val="be-BY"/>
        </w:rPr>
      </w:pPr>
      <w:r w:rsidRPr="003D4A71">
        <w:rPr>
          <w:spacing w:val="6"/>
          <w:sz w:val="28"/>
          <w:szCs w:val="28"/>
          <w:lang w:val="be-BY"/>
        </w:rPr>
        <w:t>Упішыце словы ў табліцу, раскрываючы дужкі.</w:t>
      </w:r>
    </w:p>
    <w:p w:rsidR="002E6037" w:rsidRDefault="002E6037" w:rsidP="002E6037">
      <w:pPr>
        <w:ind w:firstLine="567"/>
        <w:jc w:val="both"/>
        <w:rPr>
          <w:i/>
          <w:spacing w:val="6"/>
          <w:sz w:val="28"/>
          <w:szCs w:val="28"/>
          <w:lang w:val="be-BY"/>
        </w:rPr>
      </w:pPr>
      <w:r>
        <w:rPr>
          <w:i/>
          <w:spacing w:val="6"/>
          <w:sz w:val="28"/>
          <w:szCs w:val="28"/>
          <w:lang w:val="be-BY"/>
        </w:rPr>
        <w:t>Мые(ш/с)я, жані(дз/ц)ба, ме(дз/ц)ь, чапляе(ш/с)ся, (ш/с)чарсцвелы, ра(ш/с)шыфраваць, стры(х/г)чы, бе(ж/з)жыццёвы, смяе(ш/с)ся, ка(з/с)ьба, тыра(ж/ш), лі(дж/ч)ба, гру(з/ш)чык, цягне(ш/с)ся, рэ(ц/дз)ька, рэ(т/д)ка, перано(ш/с)чык, дзе(ш/ж)ка, вадаспа(д/т), бара(ц/дз)ьба, (ж/з)жоўкнуць, старае(ш/с)ся, з(г/к)замен, прые(з/ж)джы.</w:t>
      </w:r>
    </w:p>
    <w:tbl>
      <w:tblPr>
        <w:tblStyle w:val="af1"/>
        <w:tblW w:w="0" w:type="auto"/>
        <w:tblLook w:val="04A0" w:firstRow="1" w:lastRow="0" w:firstColumn="1" w:lastColumn="0" w:noHBand="0" w:noVBand="1"/>
      </w:tblPr>
      <w:tblGrid>
        <w:gridCol w:w="2392"/>
        <w:gridCol w:w="2393"/>
        <w:gridCol w:w="2393"/>
        <w:gridCol w:w="2393"/>
      </w:tblGrid>
      <w:tr w:rsidR="002E6037" w:rsidTr="007E504A">
        <w:tc>
          <w:tcPr>
            <w:tcW w:w="9571" w:type="dxa"/>
            <w:gridSpan w:val="4"/>
          </w:tcPr>
          <w:p w:rsidR="002E6037" w:rsidRDefault="002E6037" w:rsidP="007E504A">
            <w:pPr>
              <w:jc w:val="center"/>
              <w:rPr>
                <w:i/>
                <w:spacing w:val="6"/>
                <w:sz w:val="28"/>
                <w:szCs w:val="28"/>
                <w:lang w:val="be-BY"/>
              </w:rPr>
            </w:pPr>
            <w:r>
              <w:rPr>
                <w:i/>
                <w:spacing w:val="6"/>
                <w:sz w:val="28"/>
                <w:szCs w:val="28"/>
                <w:lang w:val="be-BY"/>
              </w:rPr>
              <w:t>Словы, у якіх адбываецца прыпадабленне</w:t>
            </w:r>
          </w:p>
        </w:tc>
      </w:tr>
      <w:tr w:rsidR="002E6037" w:rsidTr="007E504A">
        <w:tc>
          <w:tcPr>
            <w:tcW w:w="2392" w:type="dxa"/>
          </w:tcPr>
          <w:p w:rsidR="002E6037" w:rsidRDefault="002E6037" w:rsidP="007E504A">
            <w:pPr>
              <w:jc w:val="center"/>
              <w:rPr>
                <w:i/>
                <w:spacing w:val="6"/>
                <w:sz w:val="28"/>
                <w:szCs w:val="28"/>
                <w:lang w:val="be-BY"/>
              </w:rPr>
            </w:pPr>
            <w:r>
              <w:rPr>
                <w:i/>
                <w:spacing w:val="6"/>
                <w:sz w:val="28"/>
                <w:szCs w:val="28"/>
                <w:lang w:val="be-BY"/>
              </w:rPr>
              <w:t>звонкіх да глухіх</w:t>
            </w:r>
          </w:p>
        </w:tc>
        <w:tc>
          <w:tcPr>
            <w:tcW w:w="2393" w:type="dxa"/>
          </w:tcPr>
          <w:p w:rsidR="002E6037" w:rsidRDefault="002E6037" w:rsidP="007E504A">
            <w:pPr>
              <w:jc w:val="center"/>
              <w:rPr>
                <w:i/>
                <w:spacing w:val="6"/>
                <w:sz w:val="28"/>
                <w:szCs w:val="28"/>
                <w:lang w:val="be-BY"/>
              </w:rPr>
            </w:pPr>
            <w:r>
              <w:rPr>
                <w:i/>
                <w:spacing w:val="6"/>
                <w:sz w:val="28"/>
                <w:szCs w:val="28"/>
                <w:lang w:val="be-BY"/>
              </w:rPr>
              <w:t>глухіх да звонкіх</w:t>
            </w:r>
          </w:p>
        </w:tc>
        <w:tc>
          <w:tcPr>
            <w:tcW w:w="2393" w:type="dxa"/>
          </w:tcPr>
          <w:p w:rsidR="002E6037" w:rsidRDefault="002E6037" w:rsidP="007E504A">
            <w:pPr>
              <w:jc w:val="center"/>
              <w:rPr>
                <w:i/>
                <w:spacing w:val="6"/>
                <w:sz w:val="28"/>
                <w:szCs w:val="28"/>
                <w:lang w:val="be-BY"/>
              </w:rPr>
            </w:pPr>
            <w:r>
              <w:rPr>
                <w:i/>
                <w:spacing w:val="6"/>
                <w:sz w:val="28"/>
                <w:szCs w:val="28"/>
                <w:lang w:val="be-BY"/>
              </w:rPr>
              <w:t>свісцячых да шыпячых</w:t>
            </w:r>
          </w:p>
        </w:tc>
        <w:tc>
          <w:tcPr>
            <w:tcW w:w="2393" w:type="dxa"/>
          </w:tcPr>
          <w:p w:rsidR="002E6037" w:rsidRDefault="002E6037" w:rsidP="007E504A">
            <w:pPr>
              <w:jc w:val="center"/>
              <w:rPr>
                <w:i/>
                <w:spacing w:val="6"/>
                <w:sz w:val="28"/>
                <w:szCs w:val="28"/>
                <w:lang w:val="be-BY"/>
              </w:rPr>
            </w:pPr>
            <w:r>
              <w:rPr>
                <w:i/>
                <w:spacing w:val="6"/>
                <w:sz w:val="28"/>
                <w:szCs w:val="28"/>
                <w:lang w:val="be-BY"/>
              </w:rPr>
              <w:t>шыпячых да свісцячых</w:t>
            </w:r>
          </w:p>
        </w:tc>
      </w:tr>
      <w:tr w:rsidR="002E6037" w:rsidTr="007E504A">
        <w:tc>
          <w:tcPr>
            <w:tcW w:w="2392" w:type="dxa"/>
          </w:tcPr>
          <w:p w:rsidR="002E6037" w:rsidRDefault="002E6037" w:rsidP="007E504A">
            <w:pPr>
              <w:jc w:val="center"/>
              <w:rPr>
                <w:i/>
                <w:spacing w:val="6"/>
                <w:sz w:val="28"/>
                <w:szCs w:val="28"/>
                <w:lang w:val="be-BY"/>
              </w:rPr>
            </w:pPr>
          </w:p>
        </w:tc>
        <w:tc>
          <w:tcPr>
            <w:tcW w:w="2393" w:type="dxa"/>
          </w:tcPr>
          <w:p w:rsidR="002E6037" w:rsidRDefault="002E6037" w:rsidP="007E504A">
            <w:pPr>
              <w:jc w:val="center"/>
              <w:rPr>
                <w:i/>
                <w:spacing w:val="6"/>
                <w:sz w:val="28"/>
                <w:szCs w:val="28"/>
                <w:lang w:val="be-BY"/>
              </w:rPr>
            </w:pPr>
          </w:p>
        </w:tc>
        <w:tc>
          <w:tcPr>
            <w:tcW w:w="2393" w:type="dxa"/>
          </w:tcPr>
          <w:p w:rsidR="002E6037" w:rsidRDefault="002E6037" w:rsidP="007E504A">
            <w:pPr>
              <w:jc w:val="center"/>
              <w:rPr>
                <w:i/>
                <w:spacing w:val="6"/>
                <w:sz w:val="28"/>
                <w:szCs w:val="28"/>
                <w:lang w:val="be-BY"/>
              </w:rPr>
            </w:pPr>
          </w:p>
        </w:tc>
        <w:tc>
          <w:tcPr>
            <w:tcW w:w="2393" w:type="dxa"/>
          </w:tcPr>
          <w:p w:rsidR="002E6037" w:rsidRDefault="002E6037" w:rsidP="007E504A">
            <w:pPr>
              <w:jc w:val="center"/>
              <w:rPr>
                <w:i/>
                <w:spacing w:val="6"/>
                <w:sz w:val="28"/>
                <w:szCs w:val="28"/>
                <w:lang w:val="be-BY"/>
              </w:rPr>
            </w:pPr>
          </w:p>
        </w:tc>
      </w:tr>
    </w:tbl>
    <w:p w:rsidR="002E6037" w:rsidRDefault="002E6037" w:rsidP="002E6037">
      <w:pPr>
        <w:ind w:firstLine="567"/>
        <w:jc w:val="both"/>
        <w:rPr>
          <w:b/>
          <w:spacing w:val="6"/>
          <w:sz w:val="28"/>
          <w:szCs w:val="28"/>
          <w:lang w:val="be-BY"/>
        </w:rPr>
      </w:pPr>
      <w:r w:rsidRPr="0016749D">
        <w:rPr>
          <w:b/>
          <w:spacing w:val="6"/>
          <w:sz w:val="28"/>
          <w:szCs w:val="28"/>
          <w:lang w:val="be-BY"/>
        </w:rPr>
        <w:lastRenderedPageBreak/>
        <w:t>Практыкаванне 1</w:t>
      </w:r>
      <w:r>
        <w:rPr>
          <w:b/>
          <w:spacing w:val="6"/>
          <w:sz w:val="28"/>
          <w:szCs w:val="28"/>
          <w:lang w:val="be-BY"/>
        </w:rPr>
        <w:t>6</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Перакладзіце прапанаваныя словы на беларускую мову, пары запішыце. Падкрэсліце словы з падоўжанымі зычнымі.</w:t>
      </w:r>
    </w:p>
    <w:p w:rsidR="002E6037" w:rsidRPr="00354768" w:rsidRDefault="002E6037" w:rsidP="002E6037">
      <w:pPr>
        <w:ind w:firstLine="567"/>
        <w:jc w:val="both"/>
        <w:rPr>
          <w:i/>
          <w:spacing w:val="6"/>
          <w:sz w:val="28"/>
          <w:szCs w:val="28"/>
        </w:rPr>
      </w:pPr>
      <w:r>
        <w:rPr>
          <w:i/>
          <w:spacing w:val="6"/>
          <w:sz w:val="28"/>
          <w:szCs w:val="28"/>
        </w:rPr>
        <w:t>Ружьё -…, судья - …, кутья - …, сватья - …, жильё - …, замыкание - …, затишье - …, раздвоение - …, рассыпать - …, расседлать - …, расселить - …, редколесье - …, дробление - ….</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7</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Запішыце словы, раскрываючы дужкі. Напісанне праверце па слоўніку.</w:t>
      </w:r>
    </w:p>
    <w:p w:rsidR="002E6037" w:rsidRPr="00354768" w:rsidRDefault="002E6037" w:rsidP="002E6037">
      <w:pPr>
        <w:ind w:firstLine="567"/>
        <w:jc w:val="both"/>
        <w:rPr>
          <w:i/>
          <w:spacing w:val="6"/>
          <w:sz w:val="28"/>
          <w:szCs w:val="28"/>
          <w:lang w:val="be-BY"/>
        </w:rPr>
      </w:pPr>
      <w:r>
        <w:rPr>
          <w:i/>
          <w:spacing w:val="6"/>
          <w:sz w:val="28"/>
          <w:szCs w:val="28"/>
          <w:lang w:val="be-BY"/>
        </w:rPr>
        <w:t>За(учора), да(дому), па(першае), абы(дзе), на(заўтра), на(хаду), як(небудзь), ціха(ціха), не(далёка), сям(там), з(рэдку), з(часам), што(год), на(бягу), сам(на)сам, у(восень), у(версе), калі(не)калі, на(палову).</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8</w:t>
      </w:r>
      <w:r w:rsidRPr="0016749D">
        <w:rPr>
          <w:b/>
          <w:spacing w:val="6"/>
          <w:sz w:val="28"/>
          <w:szCs w:val="28"/>
          <w:lang w:val="be-BY"/>
        </w:rPr>
        <w:t>.</w:t>
      </w:r>
    </w:p>
    <w:p w:rsidR="002E6037" w:rsidRDefault="002E6037" w:rsidP="002E6037">
      <w:pPr>
        <w:ind w:firstLine="567"/>
        <w:jc w:val="both"/>
        <w:rPr>
          <w:spacing w:val="6"/>
          <w:sz w:val="28"/>
          <w:szCs w:val="28"/>
          <w:lang w:val="be-BY"/>
        </w:rPr>
      </w:pPr>
      <w:r w:rsidRPr="00F50DFD">
        <w:rPr>
          <w:spacing w:val="6"/>
          <w:sz w:val="28"/>
          <w:szCs w:val="28"/>
          <w:lang w:val="be-BY"/>
        </w:rPr>
        <w:t>Запішыце дзеясловы ў форме інфінітыва.</w:t>
      </w:r>
    </w:p>
    <w:p w:rsidR="002E6037" w:rsidRPr="00F50DFD" w:rsidRDefault="002E6037" w:rsidP="002E6037">
      <w:pPr>
        <w:ind w:firstLine="567"/>
        <w:jc w:val="both"/>
        <w:rPr>
          <w:i/>
          <w:spacing w:val="6"/>
          <w:sz w:val="28"/>
          <w:szCs w:val="28"/>
          <w:lang w:val="be-BY"/>
        </w:rPr>
      </w:pPr>
      <w:r>
        <w:rPr>
          <w:i/>
          <w:spacing w:val="6"/>
          <w:sz w:val="28"/>
          <w:szCs w:val="28"/>
          <w:lang w:val="be-BY"/>
        </w:rPr>
        <w:t>Даследую, даследваю, прычэсваю, дзякую, камандзірую, абгортваю, падтрымліваю, камандую, нагадваю, падточваю, расказваю.</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9</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Запішыце, раскрываючы дужкі, тыя словы, якія пішуцца разам.</w:t>
      </w:r>
    </w:p>
    <w:p w:rsidR="002E6037" w:rsidRPr="00F50DFD" w:rsidRDefault="002E6037" w:rsidP="002E6037">
      <w:pPr>
        <w:ind w:firstLine="567"/>
        <w:jc w:val="both"/>
        <w:rPr>
          <w:i/>
          <w:spacing w:val="6"/>
          <w:sz w:val="28"/>
          <w:szCs w:val="28"/>
          <w:lang w:val="be-BY"/>
        </w:rPr>
      </w:pPr>
      <w:r>
        <w:rPr>
          <w:i/>
          <w:spacing w:val="6"/>
          <w:sz w:val="28"/>
          <w:szCs w:val="28"/>
          <w:lang w:val="be-BY"/>
        </w:rPr>
        <w:t>Лёгка(лёгка), шэсць(сотых), філ(фак), (што)сьці, (100)кілаграмовы, (высока)адукаваны, (без)канца, (сямі)бальны, (інша)моўны, (ад)часу, (пасля)ваенны, (у)след, (на)памяць, (перакаці)поле.</w:t>
      </w:r>
    </w:p>
    <w:p w:rsidR="002E6037" w:rsidRDefault="002E6037" w:rsidP="002E6037">
      <w:pPr>
        <w:ind w:firstLine="567"/>
        <w:jc w:val="both"/>
        <w:rPr>
          <w:b/>
          <w:spacing w:val="6"/>
          <w:sz w:val="28"/>
          <w:szCs w:val="28"/>
          <w:lang w:val="be-BY"/>
        </w:rPr>
      </w:pPr>
      <w:r>
        <w:rPr>
          <w:b/>
          <w:spacing w:val="6"/>
          <w:sz w:val="28"/>
          <w:szCs w:val="28"/>
          <w:lang w:val="be-BY"/>
        </w:rPr>
        <w:t>Практыкаванне 20</w:t>
      </w:r>
      <w:r w:rsidRPr="0016749D">
        <w:rPr>
          <w:b/>
          <w:spacing w:val="6"/>
          <w:sz w:val="28"/>
          <w:szCs w:val="28"/>
          <w:lang w:val="be-BY"/>
        </w:rPr>
        <w:t>.</w:t>
      </w:r>
    </w:p>
    <w:p w:rsidR="002E6037" w:rsidRDefault="002E6037" w:rsidP="002E6037">
      <w:pPr>
        <w:ind w:firstLine="567"/>
        <w:jc w:val="both"/>
        <w:rPr>
          <w:spacing w:val="6"/>
          <w:sz w:val="28"/>
          <w:szCs w:val="28"/>
          <w:lang w:val="be-BY"/>
        </w:rPr>
      </w:pPr>
      <w:r w:rsidRPr="00CD7C03">
        <w:rPr>
          <w:spacing w:val="6"/>
          <w:sz w:val="28"/>
          <w:szCs w:val="28"/>
          <w:lang w:val="be-BY"/>
        </w:rPr>
        <w:t>Спішыце словы, устаўце прапушчаныя літары, пастаўце націскі.</w:t>
      </w:r>
      <w:r>
        <w:rPr>
          <w:spacing w:val="6"/>
          <w:sz w:val="28"/>
          <w:szCs w:val="28"/>
          <w:lang w:val="be-BY"/>
        </w:rPr>
        <w:t xml:space="preserve"> Праверце напісанне па слоўніку.</w:t>
      </w:r>
    </w:p>
    <w:p w:rsidR="002E6037" w:rsidRPr="00CD7C03" w:rsidRDefault="002E6037" w:rsidP="002E6037">
      <w:pPr>
        <w:ind w:firstLine="567"/>
        <w:jc w:val="both"/>
        <w:rPr>
          <w:i/>
          <w:spacing w:val="6"/>
          <w:sz w:val="28"/>
          <w:szCs w:val="28"/>
          <w:lang w:val="be-BY"/>
        </w:rPr>
      </w:pPr>
      <w:r>
        <w:rPr>
          <w:i/>
          <w:spacing w:val="6"/>
          <w:sz w:val="28"/>
          <w:szCs w:val="28"/>
          <w:lang w:val="be-BY"/>
        </w:rPr>
        <w:t>Р…клама, р…спубліка, р…форма, р…актар, р…жым, д…фект, д…т…ктыў, д…таль, гард…роб, д…серт, д…фіс, д…цыметр, т…орыя, т…арэма, т…леграф, т…атр, ц…лафан, ц…мент, ц…нзура.</w:t>
      </w:r>
    </w:p>
    <w:p w:rsidR="002E6037" w:rsidRPr="007E504A" w:rsidRDefault="002E6037" w:rsidP="002E6037">
      <w:pPr>
        <w:rPr>
          <w:b/>
          <w:i/>
          <w:sz w:val="28"/>
          <w:szCs w:val="28"/>
          <w:lang w:val="be-BY"/>
        </w:rPr>
      </w:pPr>
    </w:p>
    <w:p w:rsidR="002E6037" w:rsidRPr="007E504A" w:rsidRDefault="002E6037" w:rsidP="002E6037">
      <w:pPr>
        <w:rPr>
          <w:b/>
          <w:i/>
          <w:sz w:val="28"/>
          <w:szCs w:val="28"/>
          <w:lang w:val="be-BY"/>
        </w:rPr>
      </w:pPr>
    </w:p>
    <w:p w:rsidR="002E6037" w:rsidRPr="007E504A" w:rsidRDefault="002E6037" w:rsidP="002E6037">
      <w:pPr>
        <w:rPr>
          <w:b/>
          <w:i/>
          <w:sz w:val="28"/>
          <w:szCs w:val="28"/>
          <w:lang w:val="be-BY"/>
        </w:rPr>
      </w:pPr>
    </w:p>
    <w:p w:rsidR="002E6037" w:rsidRPr="007E504A" w:rsidRDefault="002E6037" w:rsidP="002E6037">
      <w:pPr>
        <w:rPr>
          <w:b/>
          <w:i/>
          <w:sz w:val="28"/>
          <w:szCs w:val="28"/>
          <w:lang w:val="be-BY"/>
        </w:rPr>
      </w:pPr>
    </w:p>
    <w:p w:rsidR="002E6037" w:rsidRPr="007E504A" w:rsidRDefault="002E6037" w:rsidP="002E6037">
      <w:pPr>
        <w:rPr>
          <w:b/>
          <w:i/>
          <w:sz w:val="28"/>
          <w:szCs w:val="28"/>
          <w:lang w:val="be-BY"/>
        </w:rPr>
      </w:pPr>
    </w:p>
    <w:p w:rsidR="002E6037" w:rsidRPr="007E504A" w:rsidRDefault="002E6037" w:rsidP="002E6037">
      <w:pPr>
        <w:rPr>
          <w:b/>
          <w:i/>
          <w:sz w:val="28"/>
          <w:szCs w:val="28"/>
          <w:lang w:val="be-BY"/>
        </w:rPr>
      </w:pPr>
    </w:p>
    <w:p w:rsidR="002E6037" w:rsidRPr="007E504A" w:rsidRDefault="002E6037" w:rsidP="002E6037">
      <w:pPr>
        <w:rPr>
          <w:b/>
          <w:i/>
          <w:sz w:val="28"/>
          <w:szCs w:val="28"/>
          <w:lang w:val="be-BY"/>
        </w:rPr>
      </w:pPr>
    </w:p>
    <w:p w:rsidR="002E6037" w:rsidRPr="007E504A" w:rsidRDefault="002E6037" w:rsidP="002E6037">
      <w:pPr>
        <w:rPr>
          <w:b/>
          <w:i/>
          <w:sz w:val="28"/>
          <w:szCs w:val="28"/>
          <w:lang w:val="be-BY"/>
        </w:rPr>
      </w:pPr>
    </w:p>
    <w:p w:rsidR="002E6037" w:rsidRPr="007E504A" w:rsidRDefault="002E6037" w:rsidP="002E6037">
      <w:pPr>
        <w:rPr>
          <w:b/>
          <w:i/>
          <w:sz w:val="28"/>
          <w:szCs w:val="28"/>
          <w:lang w:val="be-BY"/>
        </w:rPr>
      </w:pPr>
    </w:p>
    <w:p w:rsidR="002E6037" w:rsidRPr="007E504A" w:rsidRDefault="002E6037" w:rsidP="002E6037">
      <w:pPr>
        <w:rPr>
          <w:b/>
          <w:i/>
          <w:sz w:val="28"/>
          <w:szCs w:val="28"/>
          <w:lang w:val="be-BY"/>
        </w:rPr>
      </w:pPr>
    </w:p>
    <w:p w:rsidR="002E6037" w:rsidRPr="007E504A" w:rsidRDefault="002E6037" w:rsidP="002E6037">
      <w:pPr>
        <w:rPr>
          <w:b/>
          <w:i/>
          <w:sz w:val="28"/>
          <w:szCs w:val="28"/>
          <w:lang w:val="be-BY"/>
        </w:rPr>
      </w:pPr>
    </w:p>
    <w:p w:rsidR="002E6037" w:rsidRPr="007E504A" w:rsidRDefault="002E6037" w:rsidP="002E6037">
      <w:pPr>
        <w:rPr>
          <w:b/>
          <w:i/>
          <w:sz w:val="28"/>
          <w:szCs w:val="28"/>
          <w:lang w:val="be-BY"/>
        </w:rPr>
      </w:pPr>
    </w:p>
    <w:p w:rsidR="002E6037" w:rsidRPr="007E504A" w:rsidRDefault="002E6037" w:rsidP="002E6037">
      <w:pPr>
        <w:rPr>
          <w:b/>
          <w:i/>
          <w:sz w:val="28"/>
          <w:szCs w:val="28"/>
          <w:lang w:val="be-BY"/>
        </w:rPr>
      </w:pPr>
    </w:p>
    <w:p w:rsidR="002E6037" w:rsidRPr="007E504A" w:rsidRDefault="002E6037" w:rsidP="002E6037">
      <w:pPr>
        <w:rPr>
          <w:b/>
          <w:i/>
          <w:sz w:val="28"/>
          <w:szCs w:val="28"/>
          <w:lang w:val="be-BY"/>
        </w:rPr>
      </w:pPr>
    </w:p>
    <w:p w:rsidR="002E6037" w:rsidRPr="007E504A" w:rsidRDefault="002E6037" w:rsidP="002E6037">
      <w:pPr>
        <w:rPr>
          <w:b/>
          <w:i/>
          <w:sz w:val="28"/>
          <w:szCs w:val="28"/>
          <w:lang w:val="be-BY"/>
        </w:rPr>
      </w:pPr>
    </w:p>
    <w:p w:rsidR="002E6037" w:rsidRPr="007E504A" w:rsidRDefault="002E6037" w:rsidP="002E6037">
      <w:pPr>
        <w:rPr>
          <w:b/>
          <w:i/>
          <w:sz w:val="28"/>
          <w:szCs w:val="28"/>
          <w:lang w:val="be-BY"/>
        </w:rPr>
      </w:pPr>
    </w:p>
    <w:p w:rsidR="002E6037" w:rsidRDefault="002E6037" w:rsidP="002E6037">
      <w:pPr>
        <w:ind w:firstLine="567"/>
        <w:jc w:val="right"/>
        <w:rPr>
          <w:b/>
          <w:sz w:val="28"/>
          <w:szCs w:val="28"/>
          <w:lang w:val="be-BY"/>
        </w:rPr>
      </w:pPr>
      <w:r w:rsidRPr="0016749D">
        <w:rPr>
          <w:b/>
          <w:sz w:val="28"/>
          <w:szCs w:val="28"/>
          <w:lang w:val="be-BY"/>
        </w:rPr>
        <w:lastRenderedPageBreak/>
        <w:t xml:space="preserve">Дадатак </w:t>
      </w:r>
      <w:r>
        <w:rPr>
          <w:b/>
          <w:sz w:val="28"/>
          <w:szCs w:val="28"/>
          <w:lang w:val="be-BY"/>
        </w:rPr>
        <w:t>3</w:t>
      </w:r>
    </w:p>
    <w:p w:rsidR="002E6037" w:rsidRDefault="002E6037" w:rsidP="002E6037">
      <w:pPr>
        <w:ind w:firstLine="567"/>
        <w:jc w:val="center"/>
        <w:rPr>
          <w:b/>
          <w:spacing w:val="6"/>
          <w:sz w:val="28"/>
          <w:szCs w:val="28"/>
          <w:lang w:val="be-BY"/>
        </w:rPr>
      </w:pPr>
      <w:r>
        <w:rPr>
          <w:b/>
          <w:spacing w:val="6"/>
          <w:sz w:val="28"/>
          <w:szCs w:val="28"/>
          <w:lang w:val="be-BY"/>
        </w:rPr>
        <w:t>С</w:t>
      </w:r>
      <w:r w:rsidRPr="00D874B7">
        <w:rPr>
          <w:b/>
          <w:spacing w:val="6"/>
          <w:sz w:val="28"/>
          <w:szCs w:val="28"/>
          <w:lang w:val="be-BY"/>
        </w:rPr>
        <w:t>лоўнікава-лагічныя практыкаванні</w:t>
      </w:r>
    </w:p>
    <w:p w:rsidR="002E6037" w:rsidRPr="0016749D" w:rsidRDefault="002E6037" w:rsidP="002E6037">
      <w:pPr>
        <w:ind w:firstLine="567"/>
        <w:jc w:val="both"/>
        <w:rPr>
          <w:b/>
          <w:spacing w:val="6"/>
          <w:sz w:val="28"/>
          <w:szCs w:val="28"/>
          <w:lang w:val="be-BY"/>
        </w:rPr>
      </w:pPr>
      <w:r w:rsidRPr="0016749D">
        <w:rPr>
          <w:b/>
          <w:spacing w:val="6"/>
          <w:sz w:val="28"/>
          <w:szCs w:val="28"/>
          <w:lang w:val="be-BY"/>
        </w:rPr>
        <w:t>Практыкаванне 1.</w:t>
      </w:r>
    </w:p>
    <w:p w:rsidR="002E6037" w:rsidRDefault="002E6037" w:rsidP="002E6037">
      <w:pPr>
        <w:ind w:firstLine="567"/>
        <w:jc w:val="both"/>
        <w:rPr>
          <w:sz w:val="28"/>
          <w:szCs w:val="28"/>
          <w:lang w:val="be-BY"/>
        </w:rPr>
      </w:pPr>
      <w:r>
        <w:rPr>
          <w:sz w:val="28"/>
          <w:szCs w:val="28"/>
          <w:lang w:val="be-BY"/>
        </w:rPr>
        <w:t>У прыведзеных словах пастаўце націскі. Словы, якія маюць варыянты націскаў (амографы), запішыце парамі. З астатніх слоў складзіце просты апавядальны клічны сказ.</w:t>
      </w:r>
    </w:p>
    <w:p w:rsidR="002E6037" w:rsidRPr="0016749D" w:rsidRDefault="002E6037" w:rsidP="002E6037">
      <w:pPr>
        <w:ind w:firstLine="567"/>
        <w:jc w:val="center"/>
        <w:rPr>
          <w:b/>
          <w:spacing w:val="6"/>
          <w:sz w:val="28"/>
          <w:szCs w:val="28"/>
          <w:lang w:val="be-BY"/>
        </w:rPr>
      </w:pPr>
      <w:r w:rsidRPr="00D874B7">
        <w:rPr>
          <w:i/>
          <w:sz w:val="28"/>
          <w:szCs w:val="28"/>
          <w:lang w:val="be-BY"/>
        </w:rPr>
        <w:t>Прыклад, прымус, вецер, плаціна, канюшына, падыць, рады, парушыць, разносіць, вараны, водар, выразны, паліўны, памяць, прагнуць, пара.</w:t>
      </w:r>
    </w:p>
    <w:p w:rsidR="002E6037" w:rsidRDefault="002E6037" w:rsidP="002E6037">
      <w:pPr>
        <w:ind w:firstLine="567"/>
        <w:jc w:val="both"/>
        <w:rPr>
          <w:b/>
          <w:spacing w:val="6"/>
          <w:sz w:val="28"/>
          <w:szCs w:val="28"/>
          <w:lang w:val="be-BY"/>
        </w:rPr>
      </w:pPr>
      <w:r>
        <w:rPr>
          <w:b/>
          <w:spacing w:val="6"/>
          <w:sz w:val="28"/>
          <w:szCs w:val="28"/>
          <w:lang w:val="be-BY"/>
        </w:rPr>
        <w:t>Практыкаванне 2</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У кожным радзе знайдзі няправільна запісанае слова, выпраў памылку, растлумач правапіс. Напісанне правер па слоўніку.</w:t>
      </w:r>
    </w:p>
    <w:p w:rsidR="002E6037" w:rsidRDefault="002E6037" w:rsidP="002E6037">
      <w:pPr>
        <w:pStyle w:val="a5"/>
        <w:widowControl/>
        <w:numPr>
          <w:ilvl w:val="0"/>
          <w:numId w:val="13"/>
        </w:numPr>
        <w:autoSpaceDE/>
        <w:autoSpaceDN/>
        <w:adjustRightInd/>
        <w:spacing w:line="276" w:lineRule="auto"/>
        <w:contextualSpacing/>
        <w:jc w:val="both"/>
        <w:rPr>
          <w:i/>
          <w:spacing w:val="6"/>
          <w:sz w:val="28"/>
          <w:szCs w:val="28"/>
          <w:lang w:val="be-BY"/>
        </w:rPr>
      </w:pPr>
      <w:r>
        <w:rPr>
          <w:i/>
          <w:spacing w:val="6"/>
          <w:sz w:val="28"/>
          <w:szCs w:val="28"/>
          <w:lang w:val="be-BY"/>
        </w:rPr>
        <w:t>Лёдадрабілка, усемагутнасць.</w:t>
      </w:r>
    </w:p>
    <w:p w:rsidR="002E6037" w:rsidRDefault="002E6037" w:rsidP="002E6037">
      <w:pPr>
        <w:pStyle w:val="a5"/>
        <w:widowControl/>
        <w:numPr>
          <w:ilvl w:val="0"/>
          <w:numId w:val="13"/>
        </w:numPr>
        <w:autoSpaceDE/>
        <w:autoSpaceDN/>
        <w:adjustRightInd/>
        <w:spacing w:line="276" w:lineRule="auto"/>
        <w:contextualSpacing/>
        <w:jc w:val="both"/>
        <w:rPr>
          <w:i/>
          <w:spacing w:val="6"/>
          <w:sz w:val="28"/>
          <w:szCs w:val="28"/>
          <w:lang w:val="be-BY"/>
        </w:rPr>
      </w:pPr>
      <w:r>
        <w:rPr>
          <w:i/>
          <w:spacing w:val="6"/>
          <w:sz w:val="28"/>
          <w:szCs w:val="28"/>
          <w:lang w:val="be-BY"/>
        </w:rPr>
        <w:t>Светлафор, геліятэрапія.</w:t>
      </w:r>
    </w:p>
    <w:p w:rsidR="002E6037" w:rsidRDefault="002E6037" w:rsidP="002E6037">
      <w:pPr>
        <w:pStyle w:val="a5"/>
        <w:widowControl/>
        <w:numPr>
          <w:ilvl w:val="0"/>
          <w:numId w:val="13"/>
        </w:numPr>
        <w:autoSpaceDE/>
        <w:autoSpaceDN/>
        <w:adjustRightInd/>
        <w:spacing w:line="276" w:lineRule="auto"/>
        <w:contextualSpacing/>
        <w:jc w:val="both"/>
        <w:rPr>
          <w:i/>
          <w:spacing w:val="6"/>
          <w:sz w:val="28"/>
          <w:szCs w:val="28"/>
          <w:lang w:val="be-BY"/>
        </w:rPr>
      </w:pPr>
      <w:r>
        <w:rPr>
          <w:i/>
          <w:spacing w:val="6"/>
          <w:sz w:val="28"/>
          <w:szCs w:val="28"/>
          <w:lang w:val="be-BY"/>
        </w:rPr>
        <w:t>Палесцінскі, мядсястра.</w:t>
      </w:r>
    </w:p>
    <w:p w:rsidR="002E6037" w:rsidRDefault="002E6037" w:rsidP="002E6037">
      <w:pPr>
        <w:pStyle w:val="a5"/>
        <w:widowControl/>
        <w:numPr>
          <w:ilvl w:val="0"/>
          <w:numId w:val="13"/>
        </w:numPr>
        <w:autoSpaceDE/>
        <w:autoSpaceDN/>
        <w:adjustRightInd/>
        <w:spacing w:line="276" w:lineRule="auto"/>
        <w:contextualSpacing/>
        <w:jc w:val="both"/>
        <w:rPr>
          <w:i/>
          <w:spacing w:val="6"/>
          <w:sz w:val="28"/>
          <w:szCs w:val="28"/>
          <w:lang w:val="be-BY"/>
        </w:rPr>
      </w:pPr>
      <w:r>
        <w:rPr>
          <w:i/>
          <w:spacing w:val="6"/>
          <w:sz w:val="28"/>
          <w:szCs w:val="28"/>
          <w:lang w:val="be-BY"/>
        </w:rPr>
        <w:t>Мядуза, усеўладдзе.</w:t>
      </w:r>
    </w:p>
    <w:p w:rsidR="002E6037" w:rsidRDefault="002E6037" w:rsidP="002E6037">
      <w:pPr>
        <w:pStyle w:val="a5"/>
        <w:widowControl/>
        <w:numPr>
          <w:ilvl w:val="0"/>
          <w:numId w:val="13"/>
        </w:numPr>
        <w:autoSpaceDE/>
        <w:autoSpaceDN/>
        <w:adjustRightInd/>
        <w:spacing w:line="276" w:lineRule="auto"/>
        <w:contextualSpacing/>
        <w:jc w:val="both"/>
        <w:rPr>
          <w:i/>
          <w:spacing w:val="6"/>
          <w:sz w:val="28"/>
          <w:szCs w:val="28"/>
          <w:lang w:val="be-BY"/>
        </w:rPr>
      </w:pPr>
      <w:r>
        <w:rPr>
          <w:i/>
          <w:spacing w:val="6"/>
          <w:sz w:val="28"/>
          <w:szCs w:val="28"/>
          <w:lang w:val="be-BY"/>
        </w:rPr>
        <w:t>Выняньчыць, естрабяня.</w:t>
      </w:r>
    </w:p>
    <w:p w:rsidR="002E6037" w:rsidRDefault="002E6037" w:rsidP="002E6037">
      <w:pPr>
        <w:pStyle w:val="a5"/>
        <w:widowControl/>
        <w:numPr>
          <w:ilvl w:val="0"/>
          <w:numId w:val="13"/>
        </w:numPr>
        <w:autoSpaceDE/>
        <w:autoSpaceDN/>
        <w:adjustRightInd/>
        <w:spacing w:line="276" w:lineRule="auto"/>
        <w:contextualSpacing/>
        <w:jc w:val="both"/>
        <w:rPr>
          <w:i/>
          <w:spacing w:val="6"/>
          <w:sz w:val="28"/>
          <w:szCs w:val="28"/>
          <w:lang w:val="be-BY"/>
        </w:rPr>
      </w:pPr>
      <w:r>
        <w:rPr>
          <w:i/>
          <w:spacing w:val="6"/>
          <w:sz w:val="28"/>
          <w:szCs w:val="28"/>
          <w:lang w:val="be-BY"/>
        </w:rPr>
        <w:t>Аргенціна, палерына.</w:t>
      </w:r>
    </w:p>
    <w:p w:rsidR="002E6037" w:rsidRDefault="002E6037" w:rsidP="002E6037">
      <w:pPr>
        <w:pStyle w:val="a5"/>
        <w:widowControl/>
        <w:numPr>
          <w:ilvl w:val="0"/>
          <w:numId w:val="13"/>
        </w:numPr>
        <w:autoSpaceDE/>
        <w:autoSpaceDN/>
        <w:adjustRightInd/>
        <w:spacing w:line="276" w:lineRule="auto"/>
        <w:contextualSpacing/>
        <w:jc w:val="both"/>
        <w:rPr>
          <w:i/>
          <w:spacing w:val="6"/>
          <w:sz w:val="28"/>
          <w:szCs w:val="28"/>
          <w:lang w:val="be-BY"/>
        </w:rPr>
      </w:pPr>
      <w:r>
        <w:rPr>
          <w:i/>
          <w:spacing w:val="6"/>
          <w:sz w:val="28"/>
          <w:szCs w:val="28"/>
          <w:lang w:val="be-BY"/>
        </w:rPr>
        <w:t>Мёдаварня, маятнік.</w:t>
      </w:r>
    </w:p>
    <w:p w:rsidR="002E6037" w:rsidRDefault="002E6037" w:rsidP="002E6037">
      <w:pPr>
        <w:pStyle w:val="a5"/>
        <w:widowControl/>
        <w:numPr>
          <w:ilvl w:val="0"/>
          <w:numId w:val="13"/>
        </w:numPr>
        <w:autoSpaceDE/>
        <w:autoSpaceDN/>
        <w:adjustRightInd/>
        <w:spacing w:line="276" w:lineRule="auto"/>
        <w:contextualSpacing/>
        <w:jc w:val="both"/>
        <w:rPr>
          <w:i/>
          <w:spacing w:val="6"/>
          <w:sz w:val="28"/>
          <w:szCs w:val="28"/>
          <w:lang w:val="be-BY"/>
        </w:rPr>
      </w:pPr>
      <w:r>
        <w:rPr>
          <w:i/>
          <w:spacing w:val="6"/>
          <w:sz w:val="28"/>
          <w:szCs w:val="28"/>
          <w:lang w:val="be-BY"/>
        </w:rPr>
        <w:t>Дзекабрысты, семісот.</w:t>
      </w:r>
    </w:p>
    <w:p w:rsidR="002E6037" w:rsidRDefault="002E6037" w:rsidP="002E6037">
      <w:pPr>
        <w:pStyle w:val="a5"/>
        <w:widowControl/>
        <w:numPr>
          <w:ilvl w:val="0"/>
          <w:numId w:val="13"/>
        </w:numPr>
        <w:autoSpaceDE/>
        <w:autoSpaceDN/>
        <w:adjustRightInd/>
        <w:spacing w:line="276" w:lineRule="auto"/>
        <w:contextualSpacing/>
        <w:jc w:val="both"/>
        <w:rPr>
          <w:i/>
          <w:spacing w:val="6"/>
          <w:sz w:val="28"/>
          <w:szCs w:val="28"/>
          <w:lang w:val="be-BY"/>
        </w:rPr>
      </w:pPr>
      <w:r>
        <w:rPr>
          <w:i/>
          <w:spacing w:val="6"/>
          <w:sz w:val="28"/>
          <w:szCs w:val="28"/>
          <w:lang w:val="be-BY"/>
        </w:rPr>
        <w:t>Балярына, бялковападобны.</w:t>
      </w:r>
    </w:p>
    <w:p w:rsidR="002E6037" w:rsidRPr="00A15E94" w:rsidRDefault="002E6037" w:rsidP="002E6037">
      <w:pPr>
        <w:pStyle w:val="a5"/>
        <w:widowControl/>
        <w:numPr>
          <w:ilvl w:val="0"/>
          <w:numId w:val="13"/>
        </w:numPr>
        <w:autoSpaceDE/>
        <w:autoSpaceDN/>
        <w:adjustRightInd/>
        <w:spacing w:line="276" w:lineRule="auto"/>
        <w:contextualSpacing/>
        <w:jc w:val="both"/>
        <w:rPr>
          <w:i/>
          <w:spacing w:val="6"/>
          <w:sz w:val="28"/>
          <w:szCs w:val="28"/>
          <w:lang w:val="be-BY"/>
        </w:rPr>
      </w:pPr>
      <w:r w:rsidRPr="00A15E94">
        <w:rPr>
          <w:i/>
          <w:spacing w:val="6"/>
          <w:sz w:val="28"/>
          <w:szCs w:val="28"/>
          <w:lang w:val="be-BY"/>
        </w:rPr>
        <w:t>Баязлівец, Вечаслаў.</w:t>
      </w:r>
    </w:p>
    <w:p w:rsidR="002E6037" w:rsidRPr="00A15E94" w:rsidRDefault="002E6037" w:rsidP="002E6037">
      <w:pPr>
        <w:pStyle w:val="a5"/>
        <w:widowControl/>
        <w:numPr>
          <w:ilvl w:val="0"/>
          <w:numId w:val="13"/>
        </w:numPr>
        <w:autoSpaceDE/>
        <w:autoSpaceDN/>
        <w:adjustRightInd/>
        <w:spacing w:line="276" w:lineRule="auto"/>
        <w:contextualSpacing/>
        <w:jc w:val="both"/>
        <w:rPr>
          <w:i/>
          <w:spacing w:val="6"/>
          <w:sz w:val="28"/>
          <w:szCs w:val="28"/>
          <w:lang w:val="be-BY"/>
        </w:rPr>
      </w:pPr>
      <w:r>
        <w:rPr>
          <w:i/>
          <w:spacing w:val="6"/>
          <w:sz w:val="28"/>
          <w:szCs w:val="28"/>
          <w:lang w:val="be-BY"/>
        </w:rPr>
        <w:t>Галаледзіца, Мендзялееў.</w:t>
      </w:r>
    </w:p>
    <w:p w:rsidR="002E6037" w:rsidRDefault="002E6037" w:rsidP="002E6037">
      <w:pPr>
        <w:ind w:firstLine="567"/>
        <w:jc w:val="both"/>
        <w:rPr>
          <w:b/>
          <w:spacing w:val="6"/>
          <w:sz w:val="28"/>
          <w:szCs w:val="28"/>
          <w:lang w:val="be-BY"/>
        </w:rPr>
      </w:pPr>
      <w:r>
        <w:rPr>
          <w:b/>
          <w:spacing w:val="6"/>
          <w:sz w:val="28"/>
          <w:szCs w:val="28"/>
          <w:lang w:val="be-BY"/>
        </w:rPr>
        <w:t>Практыкаванне 3</w:t>
      </w:r>
      <w:r w:rsidRPr="0016749D">
        <w:rPr>
          <w:b/>
          <w:spacing w:val="6"/>
          <w:sz w:val="28"/>
          <w:szCs w:val="28"/>
          <w:lang w:val="be-BY"/>
        </w:rPr>
        <w:t>.</w:t>
      </w:r>
    </w:p>
    <w:p w:rsidR="002E6037" w:rsidRDefault="007E504A" w:rsidP="002E6037">
      <w:pPr>
        <w:ind w:firstLine="567"/>
        <w:jc w:val="both"/>
        <w:rPr>
          <w:spacing w:val="6"/>
          <w:sz w:val="28"/>
          <w:szCs w:val="28"/>
          <w:lang w:val="be-BY"/>
        </w:rPr>
      </w:pPr>
      <w:r>
        <w:rPr>
          <w:i/>
          <w:noProof/>
          <w:spacing w:val="6"/>
          <w:sz w:val="28"/>
          <w:szCs w:val="28"/>
        </w:rPr>
        <w:pict>
          <v:oval id="_x0000_s1035" style="position:absolute;left:0;text-align:left;margin-left:352.2pt;margin-top:33.7pt;width:38.25pt;height:53.8pt;z-index:251672576" fillcolor="#7030a0"/>
        </w:pict>
      </w:r>
      <w:r>
        <w:rPr>
          <w:i/>
          <w:noProof/>
          <w:spacing w:val="6"/>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6" type="#_x0000_t5" style="position:absolute;left:0;text-align:left;margin-left:416.7pt;margin-top:35.45pt;width:54pt;height:46.25pt;z-index:251673600" fillcolor="#ffc000">
            <v:textbox>
              <w:txbxContent>
                <w:p w:rsidR="007E504A" w:rsidRPr="00A15E94" w:rsidRDefault="007E504A" w:rsidP="002E6037">
                  <w:pPr>
                    <w:jc w:val="center"/>
                    <w:rPr>
                      <w:b/>
                      <w:sz w:val="28"/>
                      <w:szCs w:val="28"/>
                      <w:lang w:val="be-BY"/>
                    </w:rPr>
                  </w:pPr>
                </w:p>
              </w:txbxContent>
            </v:textbox>
          </v:shape>
        </w:pict>
      </w:r>
      <w:r>
        <w:rPr>
          <w:i/>
          <w:noProof/>
          <w:spacing w:val="6"/>
          <w:sz w:val="28"/>
          <w:szCs w:val="28"/>
        </w:rPr>
        <w:pict>
          <v:oval id="_x0000_s1032" style="position:absolute;left:0;text-align:left;margin-left:120.45pt;margin-top:35.45pt;width:49.5pt;height:53.8pt;z-index:251669504" fillcolor="red"/>
        </w:pict>
      </w:r>
      <w:r w:rsidR="002E6037">
        <w:rPr>
          <w:spacing w:val="6"/>
          <w:sz w:val="28"/>
          <w:szCs w:val="28"/>
          <w:lang w:val="be-BY"/>
        </w:rPr>
        <w:t>Рашыце матэматычныя прыклады, ставячы колькасныя лічэбнікі ў патрэбным склоне.</w:t>
      </w:r>
    </w:p>
    <w:p w:rsidR="002E6037" w:rsidRDefault="007E504A" w:rsidP="002E6037">
      <w:pPr>
        <w:ind w:firstLine="567"/>
        <w:jc w:val="both"/>
        <w:rPr>
          <w:i/>
          <w:spacing w:val="6"/>
          <w:sz w:val="28"/>
          <w:szCs w:val="28"/>
          <w:lang w:val="be-BY"/>
        </w:rPr>
      </w:pPr>
      <w:r>
        <w:rPr>
          <w:i/>
          <w:noProof/>
          <w:spacing w:val="6"/>
          <w:sz w:val="28"/>
          <w:szCs w:val="28"/>
        </w:rPr>
        <w:pict>
          <v:roundrect id="_x0000_s1034" style="position:absolute;left:0;text-align:left;margin-left:271.95pt;margin-top:8.65pt;width:43.5pt;height:36pt;z-index:251671552" arcsize="10923f" fillcolor="#00b0f0"/>
        </w:pict>
      </w:r>
      <w:r>
        <w:rPr>
          <w:i/>
          <w:noProof/>
          <w:spacing w:val="6"/>
          <w:sz w:val="28"/>
          <w:szCs w:val="28"/>
        </w:rPr>
        <w:pict>
          <v:rect id="_x0000_s1033" style="position:absolute;left:0;text-align:left;margin-left:196.95pt;margin-top:4.2pt;width:48.75pt;height:40.45pt;z-index:251670528" fillcolor="#92d050"/>
        </w:pict>
      </w:r>
      <w:r>
        <w:rPr>
          <w:i/>
          <w:noProof/>
          <w:spacing w:val="6"/>
          <w:sz w:val="28"/>
          <w:szCs w:val="28"/>
        </w:rPr>
        <w:pict>
          <v:shape id="_x0000_s1026" type="#_x0000_t5" style="position:absolute;left:0;text-align:left;margin-left:45.45pt;margin-top:4.2pt;width:54pt;height:46.25pt;z-index:251663360" fillcolor="yellow">
            <v:textbox>
              <w:txbxContent>
                <w:p w:rsidR="007E504A" w:rsidRPr="002E3AC4" w:rsidRDefault="007E504A" w:rsidP="002E6037">
                  <w:pPr>
                    <w:jc w:val="center"/>
                    <w:rPr>
                      <w:b/>
                    </w:rPr>
                  </w:pPr>
                  <w:r w:rsidRPr="002E3AC4">
                    <w:rPr>
                      <w:b/>
                    </w:rPr>
                    <w:t>5</w:t>
                  </w:r>
                </w:p>
              </w:txbxContent>
            </v:textbox>
          </v:shape>
        </w:pict>
      </w:r>
    </w:p>
    <w:p w:rsidR="002E6037" w:rsidRPr="002E3AC4" w:rsidRDefault="007E504A" w:rsidP="002E6037">
      <w:pPr>
        <w:tabs>
          <w:tab w:val="left" w:pos="1875"/>
          <w:tab w:val="left" w:pos="2130"/>
          <w:tab w:val="left" w:pos="3465"/>
          <w:tab w:val="left" w:pos="3615"/>
          <w:tab w:val="left" w:pos="4980"/>
          <w:tab w:val="left" w:pos="5415"/>
          <w:tab w:val="left" w:pos="6420"/>
          <w:tab w:val="left" w:pos="7110"/>
          <w:tab w:val="left" w:pos="7935"/>
          <w:tab w:val="left" w:pos="8070"/>
        </w:tabs>
        <w:ind w:firstLine="567"/>
        <w:jc w:val="both"/>
        <w:rPr>
          <w:i/>
          <w:spacing w:val="6"/>
          <w:sz w:val="18"/>
          <w:szCs w:val="18"/>
          <w:lang w:val="be-BY"/>
        </w:rPr>
      </w:pPr>
      <w:r>
        <w:rPr>
          <w:i/>
          <w:noProof/>
          <w:spacing w:val="6"/>
          <w:sz w:val="28"/>
          <w:szCs w:val="28"/>
        </w:rPr>
        <w:pict>
          <v:shapetype id="_x0000_t32" coordsize="21600,21600" o:spt="32" o:oned="t" path="m,l21600,21600e" filled="f">
            <v:path arrowok="t" fillok="f" o:connecttype="none"/>
            <o:lock v:ext="edit" shapetype="t"/>
          </v:shapetype>
          <v:shape id="_x0000_s1030" type="#_x0000_t32" style="position:absolute;left:0;text-align:left;margin-left:315.45pt;margin-top:15.45pt;width:36.75pt;height:0;z-index:251667456" o:connectortype="straight">
            <v:stroke endarrow="block"/>
          </v:shape>
        </w:pict>
      </w:r>
      <w:r>
        <w:rPr>
          <w:i/>
          <w:noProof/>
          <w:spacing w:val="6"/>
          <w:sz w:val="28"/>
          <w:szCs w:val="28"/>
        </w:rPr>
        <w:pict>
          <v:shape id="_x0000_s1031" type="#_x0000_t32" style="position:absolute;left:0;text-align:left;margin-left:390.45pt;margin-top:11.7pt;width:35.25pt;height:0;z-index:251668480" o:connectortype="straight">
            <v:stroke endarrow="block"/>
          </v:shape>
        </w:pict>
      </w:r>
      <w:r>
        <w:rPr>
          <w:i/>
          <w:noProof/>
          <w:spacing w:val="6"/>
          <w:sz w:val="28"/>
          <w:szCs w:val="28"/>
        </w:rPr>
        <w:pict>
          <v:shape id="_x0000_s1029" type="#_x0000_t32" style="position:absolute;left:0;text-align:left;margin-left:245.7pt;margin-top:11.7pt;width:26.25pt;height:0;z-index:251666432" o:connectortype="straight">
            <v:stroke endarrow="block"/>
          </v:shape>
        </w:pict>
      </w:r>
      <w:r>
        <w:rPr>
          <w:i/>
          <w:noProof/>
          <w:spacing w:val="6"/>
          <w:sz w:val="28"/>
          <w:szCs w:val="28"/>
        </w:rPr>
        <w:pict>
          <v:shape id="_x0000_s1028" type="#_x0000_t32" style="position:absolute;left:0;text-align:left;margin-left:169.95pt;margin-top:11.7pt;width:27pt;height:0;z-index:251665408" o:connectortype="straight">
            <v:stroke endarrow="block"/>
          </v:shape>
        </w:pict>
      </w:r>
      <w:r>
        <w:rPr>
          <w:i/>
          <w:noProof/>
          <w:spacing w:val="6"/>
          <w:sz w:val="28"/>
          <w:szCs w:val="28"/>
        </w:rPr>
        <w:pict>
          <v:shape id="_x0000_s1027" type="#_x0000_t32" style="position:absolute;left:0;text-align:left;margin-left:89.7pt;margin-top:11.7pt;width:30.75pt;height:0;z-index:251664384" o:connectortype="straight">
            <v:stroke endarrow="block"/>
          </v:shape>
        </w:pict>
      </w:r>
      <w:r w:rsidR="002E6037">
        <w:rPr>
          <w:i/>
          <w:spacing w:val="6"/>
          <w:sz w:val="28"/>
          <w:szCs w:val="28"/>
          <w:lang w:val="be-BY"/>
        </w:rPr>
        <w:tab/>
      </w:r>
      <w:r w:rsidR="002E6037" w:rsidRPr="002E3AC4">
        <w:rPr>
          <w:i/>
          <w:spacing w:val="6"/>
          <w:sz w:val="18"/>
          <w:szCs w:val="18"/>
          <w:lang w:val="be-BY"/>
        </w:rPr>
        <w:t>+26,3</w:t>
      </w:r>
      <w:r w:rsidR="002E6037" w:rsidRPr="002E3AC4">
        <w:rPr>
          <w:i/>
          <w:spacing w:val="6"/>
          <w:sz w:val="18"/>
          <w:szCs w:val="18"/>
          <w:lang w:val="be-BY"/>
        </w:rPr>
        <w:tab/>
      </w:r>
      <w:r w:rsidR="002E6037">
        <w:rPr>
          <w:i/>
          <w:spacing w:val="6"/>
          <w:sz w:val="18"/>
          <w:szCs w:val="18"/>
          <w:lang w:val="be-BY"/>
        </w:rPr>
        <w:t>+56,7</w:t>
      </w:r>
      <w:r w:rsidR="002E6037">
        <w:rPr>
          <w:i/>
          <w:spacing w:val="6"/>
          <w:sz w:val="18"/>
          <w:szCs w:val="18"/>
          <w:lang w:val="be-BY"/>
        </w:rPr>
        <w:tab/>
        <w:t>-15</w:t>
      </w:r>
      <w:r w:rsidR="002E6037">
        <w:rPr>
          <w:i/>
          <w:spacing w:val="6"/>
          <w:sz w:val="18"/>
          <w:szCs w:val="18"/>
          <w:lang w:val="be-BY"/>
        </w:rPr>
        <w:tab/>
      </w:r>
      <w:r w:rsidR="002E6037" w:rsidRPr="002E3AC4">
        <w:rPr>
          <w:i/>
          <w:spacing w:val="6"/>
          <w:sz w:val="18"/>
          <w:szCs w:val="18"/>
          <w:lang w:val="be-BY"/>
        </w:rPr>
        <w:tab/>
      </w:r>
      <w:r w:rsidR="002E6037">
        <w:rPr>
          <w:i/>
          <w:spacing w:val="6"/>
          <w:sz w:val="18"/>
          <w:szCs w:val="18"/>
          <w:lang w:val="be-BY"/>
        </w:rPr>
        <w:t>+62,5</w:t>
      </w:r>
      <w:r w:rsidR="002E6037">
        <w:rPr>
          <w:i/>
          <w:spacing w:val="6"/>
          <w:sz w:val="18"/>
          <w:szCs w:val="18"/>
          <w:lang w:val="be-BY"/>
        </w:rPr>
        <w:tab/>
      </w:r>
      <w:r w:rsidR="002E6037" w:rsidRPr="002E3AC4">
        <w:rPr>
          <w:i/>
          <w:spacing w:val="6"/>
          <w:sz w:val="18"/>
          <w:szCs w:val="18"/>
          <w:lang w:val="be-BY"/>
        </w:rPr>
        <w:tab/>
      </w:r>
      <w:r w:rsidR="002E6037">
        <w:rPr>
          <w:i/>
          <w:spacing w:val="6"/>
          <w:sz w:val="18"/>
          <w:szCs w:val="18"/>
          <w:lang w:val="be-BY"/>
        </w:rPr>
        <w:t>-35,5</w:t>
      </w:r>
      <w:r w:rsidR="002E6037">
        <w:rPr>
          <w:i/>
          <w:spacing w:val="6"/>
          <w:sz w:val="18"/>
          <w:szCs w:val="18"/>
          <w:lang w:val="be-BY"/>
        </w:rPr>
        <w:tab/>
      </w:r>
      <w:r w:rsidR="002E6037" w:rsidRPr="002E3AC4">
        <w:rPr>
          <w:i/>
          <w:spacing w:val="6"/>
          <w:sz w:val="18"/>
          <w:szCs w:val="18"/>
          <w:lang w:val="be-BY"/>
        </w:rPr>
        <w:tab/>
      </w:r>
      <w:r w:rsidR="002E6037" w:rsidRPr="002E3AC4">
        <w:rPr>
          <w:i/>
          <w:spacing w:val="6"/>
          <w:sz w:val="18"/>
          <w:szCs w:val="18"/>
          <w:lang w:val="be-BY"/>
        </w:rPr>
        <w:tab/>
      </w:r>
    </w:p>
    <w:p w:rsidR="002E6037" w:rsidRPr="00A15E94" w:rsidRDefault="002E6037" w:rsidP="002E6037">
      <w:pPr>
        <w:tabs>
          <w:tab w:val="left" w:pos="2625"/>
          <w:tab w:val="left" w:pos="7260"/>
        </w:tabs>
        <w:ind w:firstLine="567"/>
        <w:jc w:val="both"/>
        <w:rPr>
          <w:i/>
          <w:spacing w:val="6"/>
          <w:sz w:val="28"/>
          <w:szCs w:val="28"/>
          <w:lang w:val="be-BY"/>
        </w:rPr>
      </w:pPr>
      <w:r>
        <w:rPr>
          <w:i/>
          <w:spacing w:val="6"/>
          <w:sz w:val="28"/>
          <w:szCs w:val="28"/>
          <w:lang w:val="be-BY"/>
        </w:rPr>
        <w:t xml:space="preserve">Да </w:t>
      </w:r>
      <w:r>
        <w:rPr>
          <w:i/>
          <w:spacing w:val="6"/>
          <w:sz w:val="28"/>
          <w:szCs w:val="28"/>
          <w:lang w:val="be-BY"/>
        </w:rPr>
        <w:tab/>
      </w:r>
      <w:r>
        <w:rPr>
          <w:i/>
          <w:spacing w:val="6"/>
          <w:sz w:val="28"/>
          <w:szCs w:val="28"/>
          <w:lang w:val="be-BY"/>
        </w:rPr>
        <w:tab/>
      </w:r>
    </w:p>
    <w:p w:rsidR="002E6037" w:rsidRDefault="002E6037" w:rsidP="002E6037">
      <w:pPr>
        <w:ind w:firstLine="567"/>
        <w:jc w:val="both"/>
        <w:rPr>
          <w:b/>
          <w:spacing w:val="6"/>
          <w:sz w:val="28"/>
          <w:szCs w:val="28"/>
          <w:lang w:val="be-BY"/>
        </w:rPr>
      </w:pPr>
      <w:r>
        <w:rPr>
          <w:b/>
          <w:spacing w:val="6"/>
          <w:sz w:val="28"/>
          <w:szCs w:val="28"/>
          <w:lang w:val="be-BY"/>
        </w:rPr>
        <w:t>Практыкаванне 4</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Рашыце моўныя прапорцыі.</w:t>
      </w:r>
    </w:p>
    <w:p w:rsidR="002E6037" w:rsidRDefault="002E6037" w:rsidP="002E6037">
      <w:pPr>
        <w:ind w:firstLine="567"/>
        <w:jc w:val="both"/>
        <w:rPr>
          <w:i/>
          <w:spacing w:val="6"/>
          <w:sz w:val="28"/>
          <w:szCs w:val="28"/>
          <w:lang w:val="be-BY"/>
        </w:rPr>
      </w:pPr>
      <w:r>
        <w:rPr>
          <w:i/>
          <w:spacing w:val="6"/>
          <w:sz w:val="28"/>
          <w:szCs w:val="28"/>
          <w:lang w:val="be-BY"/>
        </w:rPr>
        <w:t>А. Жыццё : шыццё = ? : сала.</w:t>
      </w:r>
    </w:p>
    <w:p w:rsidR="002E6037" w:rsidRDefault="002E6037" w:rsidP="002E6037">
      <w:pPr>
        <w:ind w:firstLine="567"/>
        <w:jc w:val="both"/>
        <w:rPr>
          <w:i/>
          <w:spacing w:val="6"/>
          <w:sz w:val="28"/>
          <w:szCs w:val="28"/>
          <w:lang w:val="be-BY"/>
        </w:rPr>
      </w:pPr>
      <w:r>
        <w:rPr>
          <w:i/>
          <w:spacing w:val="6"/>
          <w:sz w:val="28"/>
          <w:szCs w:val="28"/>
          <w:lang w:val="be-BY"/>
        </w:rPr>
        <w:t>Б. Плод : плот = паз : ?.</w:t>
      </w:r>
    </w:p>
    <w:p w:rsidR="002E6037" w:rsidRDefault="002E6037" w:rsidP="002E6037">
      <w:pPr>
        <w:ind w:firstLine="567"/>
        <w:jc w:val="both"/>
        <w:rPr>
          <w:i/>
          <w:spacing w:val="6"/>
          <w:sz w:val="28"/>
          <w:szCs w:val="28"/>
          <w:lang w:val="be-BY"/>
        </w:rPr>
      </w:pPr>
      <w:r>
        <w:rPr>
          <w:i/>
          <w:spacing w:val="6"/>
          <w:sz w:val="28"/>
          <w:szCs w:val="28"/>
          <w:lang w:val="be-BY"/>
        </w:rPr>
        <w:t>В. Гром : хром = ? : прама.</w:t>
      </w:r>
    </w:p>
    <w:p w:rsidR="002E6037" w:rsidRPr="00E56DFE" w:rsidRDefault="002E6037" w:rsidP="002E6037">
      <w:pPr>
        <w:ind w:firstLine="567"/>
        <w:jc w:val="both"/>
        <w:rPr>
          <w:i/>
          <w:spacing w:val="6"/>
          <w:sz w:val="28"/>
          <w:szCs w:val="28"/>
          <w:lang w:val="be-BY"/>
        </w:rPr>
      </w:pPr>
      <w:r>
        <w:rPr>
          <w:i/>
          <w:spacing w:val="6"/>
          <w:sz w:val="28"/>
          <w:szCs w:val="28"/>
          <w:lang w:val="be-BY"/>
        </w:rPr>
        <w:t>Г. Шаль : ? = хол : гол.</w:t>
      </w:r>
    </w:p>
    <w:p w:rsidR="002E6037" w:rsidRDefault="002E6037" w:rsidP="002E6037">
      <w:pPr>
        <w:ind w:firstLine="567"/>
        <w:jc w:val="both"/>
        <w:rPr>
          <w:b/>
          <w:spacing w:val="6"/>
          <w:sz w:val="28"/>
          <w:szCs w:val="28"/>
          <w:lang w:val="be-BY"/>
        </w:rPr>
      </w:pPr>
      <w:r>
        <w:rPr>
          <w:b/>
          <w:spacing w:val="6"/>
          <w:sz w:val="28"/>
          <w:szCs w:val="28"/>
          <w:lang w:val="be-BY"/>
        </w:rPr>
        <w:t>Практыкаванне 5</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У кожным радзе слоў знайдзіце “лішняе”. Адказ абгрунтуйце.</w:t>
      </w:r>
    </w:p>
    <w:p w:rsidR="002E6037" w:rsidRDefault="002E6037" w:rsidP="002E6037">
      <w:pPr>
        <w:pStyle w:val="a5"/>
        <w:widowControl/>
        <w:numPr>
          <w:ilvl w:val="0"/>
          <w:numId w:val="14"/>
        </w:numPr>
        <w:autoSpaceDE/>
        <w:autoSpaceDN/>
        <w:adjustRightInd/>
        <w:spacing w:line="276" w:lineRule="auto"/>
        <w:contextualSpacing/>
        <w:jc w:val="both"/>
        <w:rPr>
          <w:i/>
          <w:spacing w:val="6"/>
          <w:sz w:val="28"/>
          <w:szCs w:val="28"/>
          <w:lang w:val="be-BY"/>
        </w:rPr>
      </w:pPr>
      <w:r>
        <w:rPr>
          <w:i/>
          <w:spacing w:val="6"/>
          <w:sz w:val="28"/>
          <w:szCs w:val="28"/>
          <w:lang w:val="be-BY"/>
        </w:rPr>
        <w:t>Вяселле, нядзеля, вераб’яня, геній, ясень.</w:t>
      </w:r>
    </w:p>
    <w:p w:rsidR="002E6037" w:rsidRDefault="002E6037" w:rsidP="002E6037">
      <w:pPr>
        <w:pStyle w:val="a5"/>
        <w:widowControl/>
        <w:numPr>
          <w:ilvl w:val="0"/>
          <w:numId w:val="14"/>
        </w:numPr>
        <w:autoSpaceDE/>
        <w:autoSpaceDN/>
        <w:adjustRightInd/>
        <w:spacing w:line="276" w:lineRule="auto"/>
        <w:contextualSpacing/>
        <w:jc w:val="both"/>
        <w:rPr>
          <w:i/>
          <w:spacing w:val="6"/>
          <w:sz w:val="28"/>
          <w:szCs w:val="28"/>
          <w:lang w:val="be-BY"/>
        </w:rPr>
      </w:pPr>
      <w:r>
        <w:rPr>
          <w:i/>
          <w:spacing w:val="6"/>
          <w:sz w:val="28"/>
          <w:szCs w:val="28"/>
          <w:lang w:val="be-BY"/>
        </w:rPr>
        <w:t>Кіпень, аленяня, пятля, цемень, зелле.</w:t>
      </w:r>
    </w:p>
    <w:p w:rsidR="002E6037" w:rsidRDefault="002E6037" w:rsidP="002E6037">
      <w:pPr>
        <w:pStyle w:val="a5"/>
        <w:widowControl/>
        <w:numPr>
          <w:ilvl w:val="0"/>
          <w:numId w:val="14"/>
        </w:numPr>
        <w:autoSpaceDE/>
        <w:autoSpaceDN/>
        <w:adjustRightInd/>
        <w:spacing w:line="276" w:lineRule="auto"/>
        <w:contextualSpacing/>
        <w:jc w:val="both"/>
        <w:rPr>
          <w:i/>
          <w:spacing w:val="6"/>
          <w:sz w:val="28"/>
          <w:szCs w:val="28"/>
          <w:lang w:val="be-BY"/>
        </w:rPr>
      </w:pPr>
      <w:r>
        <w:rPr>
          <w:i/>
          <w:spacing w:val="6"/>
          <w:sz w:val="28"/>
          <w:szCs w:val="28"/>
          <w:lang w:val="be-BY"/>
        </w:rPr>
        <w:t>Мядзведзь, беззямелле, кісель, алея, пясец.</w:t>
      </w:r>
    </w:p>
    <w:p w:rsidR="002E6037" w:rsidRPr="00610C01" w:rsidRDefault="002E6037" w:rsidP="002E6037">
      <w:pPr>
        <w:pStyle w:val="a5"/>
        <w:widowControl/>
        <w:numPr>
          <w:ilvl w:val="0"/>
          <w:numId w:val="14"/>
        </w:numPr>
        <w:autoSpaceDE/>
        <w:autoSpaceDN/>
        <w:adjustRightInd/>
        <w:spacing w:line="276" w:lineRule="auto"/>
        <w:contextualSpacing/>
        <w:jc w:val="both"/>
        <w:rPr>
          <w:i/>
          <w:spacing w:val="6"/>
          <w:sz w:val="28"/>
          <w:szCs w:val="28"/>
          <w:lang w:val="be-BY"/>
        </w:rPr>
      </w:pPr>
      <w:r>
        <w:rPr>
          <w:i/>
          <w:spacing w:val="6"/>
          <w:sz w:val="28"/>
          <w:szCs w:val="28"/>
          <w:lang w:val="be-BY"/>
        </w:rPr>
        <w:t>Вішня, дзель, цесля, песня, лівень.</w:t>
      </w:r>
    </w:p>
    <w:p w:rsidR="002E6037" w:rsidRDefault="002E6037" w:rsidP="002E6037">
      <w:pPr>
        <w:ind w:firstLine="567"/>
        <w:jc w:val="both"/>
        <w:rPr>
          <w:b/>
          <w:spacing w:val="6"/>
          <w:sz w:val="28"/>
          <w:szCs w:val="28"/>
          <w:lang w:val="be-BY"/>
        </w:rPr>
      </w:pPr>
      <w:r>
        <w:rPr>
          <w:b/>
          <w:spacing w:val="6"/>
          <w:sz w:val="28"/>
          <w:szCs w:val="28"/>
          <w:lang w:val="be-BY"/>
        </w:rPr>
        <w:t>Практыкаванне 6</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 xml:space="preserve">Выпішыце ў алфавітным парадку словы, у якіх </w:t>
      </w:r>
      <w:r w:rsidRPr="000F618A">
        <w:rPr>
          <w:b/>
          <w:i/>
          <w:spacing w:val="6"/>
          <w:sz w:val="28"/>
          <w:szCs w:val="28"/>
          <w:lang w:val="be-BY"/>
        </w:rPr>
        <w:t>е</w:t>
      </w:r>
      <w:r>
        <w:rPr>
          <w:spacing w:val="6"/>
          <w:sz w:val="28"/>
          <w:szCs w:val="28"/>
          <w:lang w:val="be-BY"/>
        </w:rPr>
        <w:t xml:space="preserve"> захоўваецца ў </w:t>
      </w:r>
      <w:r>
        <w:rPr>
          <w:spacing w:val="6"/>
          <w:sz w:val="28"/>
          <w:szCs w:val="28"/>
          <w:lang w:val="be-BY"/>
        </w:rPr>
        <w:lastRenderedPageBreak/>
        <w:t>першым пераднаціскным складзе.</w:t>
      </w:r>
    </w:p>
    <w:p w:rsidR="002E6037" w:rsidRPr="000F618A" w:rsidRDefault="002E6037" w:rsidP="002E6037">
      <w:pPr>
        <w:ind w:firstLine="567"/>
        <w:jc w:val="both"/>
        <w:rPr>
          <w:i/>
          <w:spacing w:val="6"/>
          <w:sz w:val="28"/>
          <w:szCs w:val="28"/>
          <w:lang w:val="be-BY"/>
        </w:rPr>
      </w:pPr>
      <w:r>
        <w:rPr>
          <w:i/>
          <w:spacing w:val="6"/>
          <w:sz w:val="28"/>
          <w:szCs w:val="28"/>
          <w:lang w:val="be-BY"/>
        </w:rPr>
        <w:t>Дзевяціпавярховы, веранда, імперыялізм, гектар, механізм, восень, секунда, Германія, верашчака, апельсін, зелень, епіскап, дзеяч, метро, інвентар, недахоп.</w:t>
      </w:r>
    </w:p>
    <w:p w:rsidR="002E6037" w:rsidRDefault="002E6037" w:rsidP="002E6037">
      <w:pPr>
        <w:ind w:firstLine="567"/>
        <w:jc w:val="both"/>
        <w:rPr>
          <w:b/>
          <w:spacing w:val="6"/>
          <w:sz w:val="28"/>
          <w:szCs w:val="28"/>
          <w:lang w:val="be-BY"/>
        </w:rPr>
      </w:pPr>
      <w:r>
        <w:rPr>
          <w:b/>
          <w:spacing w:val="6"/>
          <w:sz w:val="28"/>
          <w:szCs w:val="28"/>
          <w:lang w:val="be-BY"/>
        </w:rPr>
        <w:t>Практыкаванне 7</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Рашыце словаўтваральныя прыклады.</w:t>
      </w:r>
    </w:p>
    <w:p w:rsidR="002E6037" w:rsidRDefault="002E6037" w:rsidP="002E6037">
      <w:pPr>
        <w:ind w:firstLine="567"/>
        <w:jc w:val="both"/>
        <w:rPr>
          <w:spacing w:val="6"/>
          <w:sz w:val="28"/>
          <w:szCs w:val="28"/>
          <w:lang w:val="be-BY"/>
        </w:rPr>
      </w:pPr>
      <w:r w:rsidRPr="000F618A">
        <w:rPr>
          <w:i/>
          <w:spacing w:val="6"/>
          <w:sz w:val="28"/>
          <w:szCs w:val="28"/>
          <w:lang w:val="be-BY"/>
        </w:rPr>
        <w:t>Добры+душа=</w:t>
      </w:r>
      <w:r w:rsidRPr="000F618A">
        <w:rPr>
          <w:spacing w:val="6"/>
          <w:sz w:val="28"/>
          <w:szCs w:val="28"/>
          <w:lang w:val="be-BY"/>
        </w:rPr>
        <w:t>прыметнік</w:t>
      </w:r>
      <w:r>
        <w:rPr>
          <w:spacing w:val="6"/>
          <w:sz w:val="28"/>
          <w:szCs w:val="28"/>
          <w:lang w:val="be-BY"/>
        </w:rPr>
        <w:t>;</w:t>
      </w:r>
    </w:p>
    <w:p w:rsidR="002E6037" w:rsidRPr="00F12AC2" w:rsidRDefault="002E6037" w:rsidP="002E6037">
      <w:pPr>
        <w:ind w:firstLine="567"/>
        <w:jc w:val="both"/>
        <w:rPr>
          <w:spacing w:val="6"/>
          <w:sz w:val="28"/>
          <w:szCs w:val="28"/>
          <w:lang w:val="be-BY"/>
        </w:rPr>
      </w:pPr>
      <w:r>
        <w:rPr>
          <w:i/>
          <w:spacing w:val="6"/>
          <w:sz w:val="28"/>
          <w:szCs w:val="28"/>
          <w:lang w:val="be-BY"/>
        </w:rPr>
        <w:t>вада+ачыстка=</w:t>
      </w:r>
      <w:r w:rsidRPr="00F12AC2">
        <w:rPr>
          <w:spacing w:val="6"/>
          <w:sz w:val="28"/>
          <w:szCs w:val="28"/>
          <w:lang w:val="be-BY"/>
        </w:rPr>
        <w:t>назоўнік;</w:t>
      </w:r>
    </w:p>
    <w:p w:rsidR="002E6037" w:rsidRDefault="002E6037" w:rsidP="002E6037">
      <w:pPr>
        <w:ind w:firstLine="567"/>
        <w:jc w:val="both"/>
        <w:rPr>
          <w:i/>
          <w:spacing w:val="6"/>
          <w:sz w:val="28"/>
          <w:szCs w:val="28"/>
          <w:lang w:val="be-BY"/>
        </w:rPr>
      </w:pPr>
      <w:r>
        <w:rPr>
          <w:i/>
          <w:spacing w:val="6"/>
          <w:sz w:val="28"/>
          <w:szCs w:val="28"/>
          <w:lang w:val="be-BY"/>
        </w:rPr>
        <w:t>востры+ліст=</w:t>
      </w:r>
      <w:r w:rsidRPr="00F12AC2">
        <w:rPr>
          <w:spacing w:val="6"/>
          <w:sz w:val="28"/>
          <w:szCs w:val="28"/>
          <w:lang w:val="be-BY"/>
        </w:rPr>
        <w:t>прыметнік;</w:t>
      </w:r>
    </w:p>
    <w:p w:rsidR="002E6037" w:rsidRDefault="002E6037" w:rsidP="002E6037">
      <w:pPr>
        <w:ind w:firstLine="567"/>
        <w:jc w:val="both"/>
        <w:rPr>
          <w:i/>
          <w:spacing w:val="6"/>
          <w:sz w:val="28"/>
          <w:szCs w:val="28"/>
          <w:lang w:val="be-BY"/>
        </w:rPr>
      </w:pPr>
      <w:r>
        <w:rPr>
          <w:i/>
          <w:spacing w:val="6"/>
          <w:sz w:val="28"/>
          <w:szCs w:val="28"/>
          <w:lang w:val="be-BY"/>
        </w:rPr>
        <w:t>агонь+тушыць=</w:t>
      </w:r>
      <w:r w:rsidRPr="00F12AC2">
        <w:rPr>
          <w:spacing w:val="6"/>
          <w:sz w:val="28"/>
          <w:szCs w:val="28"/>
          <w:lang w:val="be-BY"/>
        </w:rPr>
        <w:t>назоўнік;</w:t>
      </w:r>
    </w:p>
    <w:p w:rsidR="002E6037" w:rsidRPr="00F12AC2" w:rsidRDefault="002E6037" w:rsidP="002E6037">
      <w:pPr>
        <w:ind w:firstLine="567"/>
        <w:jc w:val="both"/>
        <w:rPr>
          <w:spacing w:val="6"/>
          <w:sz w:val="28"/>
          <w:szCs w:val="28"/>
          <w:lang w:val="be-BY"/>
        </w:rPr>
      </w:pPr>
      <w:r>
        <w:rPr>
          <w:i/>
          <w:spacing w:val="6"/>
          <w:sz w:val="28"/>
          <w:szCs w:val="28"/>
          <w:lang w:val="be-BY"/>
        </w:rPr>
        <w:t>сямнаццаць+тон=</w:t>
      </w:r>
      <w:r w:rsidRPr="00F12AC2">
        <w:rPr>
          <w:spacing w:val="6"/>
          <w:sz w:val="28"/>
          <w:szCs w:val="28"/>
          <w:lang w:val="be-BY"/>
        </w:rPr>
        <w:t>прыметнік;</w:t>
      </w:r>
    </w:p>
    <w:p w:rsidR="002E6037" w:rsidRDefault="002E6037" w:rsidP="002E6037">
      <w:pPr>
        <w:ind w:firstLine="567"/>
        <w:jc w:val="both"/>
        <w:rPr>
          <w:i/>
          <w:spacing w:val="6"/>
          <w:sz w:val="28"/>
          <w:szCs w:val="28"/>
          <w:lang w:val="be-BY"/>
        </w:rPr>
      </w:pPr>
      <w:r>
        <w:rPr>
          <w:i/>
          <w:spacing w:val="6"/>
          <w:sz w:val="28"/>
          <w:szCs w:val="28"/>
          <w:lang w:val="be-BY"/>
        </w:rPr>
        <w:t>зерне+сушыць=</w:t>
      </w:r>
      <w:r w:rsidRPr="00F12AC2">
        <w:rPr>
          <w:spacing w:val="6"/>
          <w:sz w:val="28"/>
          <w:szCs w:val="28"/>
          <w:lang w:val="be-BY"/>
        </w:rPr>
        <w:t>назоўнік;</w:t>
      </w:r>
    </w:p>
    <w:p w:rsidR="002E6037" w:rsidRDefault="002E6037" w:rsidP="002E6037">
      <w:pPr>
        <w:ind w:firstLine="567"/>
        <w:jc w:val="both"/>
        <w:rPr>
          <w:i/>
          <w:spacing w:val="6"/>
          <w:sz w:val="28"/>
          <w:szCs w:val="28"/>
          <w:lang w:val="be-BY"/>
        </w:rPr>
      </w:pPr>
      <w:r>
        <w:rPr>
          <w:i/>
          <w:spacing w:val="6"/>
          <w:sz w:val="28"/>
          <w:szCs w:val="28"/>
          <w:lang w:val="be-BY"/>
        </w:rPr>
        <w:t>тонкі+голас=</w:t>
      </w:r>
      <w:r w:rsidRPr="00F12AC2">
        <w:rPr>
          <w:spacing w:val="6"/>
          <w:sz w:val="28"/>
          <w:szCs w:val="28"/>
          <w:lang w:val="be-BY"/>
        </w:rPr>
        <w:t>прыметнік;</w:t>
      </w:r>
    </w:p>
    <w:p w:rsidR="002E6037" w:rsidRPr="00F12AC2" w:rsidRDefault="002E6037" w:rsidP="002E6037">
      <w:pPr>
        <w:ind w:firstLine="567"/>
        <w:jc w:val="both"/>
        <w:rPr>
          <w:spacing w:val="6"/>
          <w:sz w:val="28"/>
          <w:szCs w:val="28"/>
          <w:lang w:val="be-BY"/>
        </w:rPr>
      </w:pPr>
      <w:r>
        <w:rPr>
          <w:i/>
          <w:spacing w:val="6"/>
          <w:sz w:val="28"/>
          <w:szCs w:val="28"/>
          <w:lang w:val="be-BY"/>
        </w:rPr>
        <w:t>вада+сховішча=</w:t>
      </w:r>
      <w:r w:rsidRPr="00F12AC2">
        <w:rPr>
          <w:spacing w:val="6"/>
          <w:sz w:val="28"/>
          <w:szCs w:val="28"/>
          <w:lang w:val="be-BY"/>
        </w:rPr>
        <w:t>назоўнік.</w:t>
      </w:r>
    </w:p>
    <w:p w:rsidR="002E6037" w:rsidRDefault="002E6037" w:rsidP="002E6037">
      <w:pPr>
        <w:ind w:firstLine="567"/>
        <w:jc w:val="both"/>
        <w:rPr>
          <w:b/>
          <w:spacing w:val="6"/>
          <w:sz w:val="28"/>
          <w:szCs w:val="28"/>
          <w:lang w:val="be-BY"/>
        </w:rPr>
      </w:pPr>
      <w:r>
        <w:rPr>
          <w:b/>
          <w:spacing w:val="6"/>
          <w:sz w:val="28"/>
          <w:szCs w:val="28"/>
          <w:lang w:val="be-BY"/>
        </w:rPr>
        <w:t>Практыкаванне 8</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Да слоў з левага слупка падбярыце сінонімы з правага, запішыце парамі, раскрываючы дужкі.</w:t>
      </w:r>
    </w:p>
    <w:p w:rsidR="002E6037" w:rsidRDefault="002E6037" w:rsidP="002E6037">
      <w:pPr>
        <w:ind w:firstLine="567"/>
        <w:jc w:val="both"/>
        <w:rPr>
          <w:i/>
          <w:spacing w:val="6"/>
          <w:sz w:val="28"/>
          <w:szCs w:val="28"/>
          <w:lang w:val="be-BY"/>
        </w:rPr>
        <w:sectPr w:rsidR="002E6037" w:rsidSect="007E504A">
          <w:type w:val="continuous"/>
          <w:pgSz w:w="11906" w:h="16838"/>
          <w:pgMar w:top="1134" w:right="850" w:bottom="1134" w:left="1701" w:header="708" w:footer="708" w:gutter="0"/>
          <w:cols w:space="708"/>
          <w:docGrid w:linePitch="360"/>
        </w:sectPr>
      </w:pPr>
    </w:p>
    <w:p w:rsidR="002E6037" w:rsidRDefault="002E6037" w:rsidP="002E6037">
      <w:pPr>
        <w:ind w:firstLine="567"/>
        <w:jc w:val="both"/>
        <w:rPr>
          <w:i/>
          <w:spacing w:val="6"/>
          <w:sz w:val="28"/>
          <w:szCs w:val="28"/>
          <w:lang w:val="be-BY"/>
        </w:rPr>
      </w:pPr>
      <w:r>
        <w:rPr>
          <w:i/>
          <w:spacing w:val="6"/>
          <w:sz w:val="28"/>
          <w:szCs w:val="28"/>
          <w:lang w:val="be-BY"/>
        </w:rPr>
        <w:lastRenderedPageBreak/>
        <w:t>Загарэцца, слабы, шчыпаць, ашукаць, акружыць, знервавацца, спрактыкаваны, аблічча, каснік,</w:t>
      </w:r>
      <w:r w:rsidRPr="007A7A8D">
        <w:rPr>
          <w:i/>
          <w:spacing w:val="6"/>
          <w:sz w:val="28"/>
          <w:szCs w:val="28"/>
          <w:lang w:val="be-BY"/>
        </w:rPr>
        <w:t xml:space="preserve"> </w:t>
      </w:r>
      <w:r>
        <w:rPr>
          <w:i/>
          <w:spacing w:val="6"/>
          <w:sz w:val="28"/>
          <w:szCs w:val="28"/>
          <w:lang w:val="be-BY"/>
        </w:rPr>
        <w:t>шост, эгаізм, абгрунтаванне, шанс, рэха, фурман, баец, схіл, дзірка, здраднік, тайнік.</w:t>
      </w:r>
    </w:p>
    <w:p w:rsidR="002E6037" w:rsidRDefault="002E6037" w:rsidP="002E6037">
      <w:pPr>
        <w:ind w:firstLine="567"/>
        <w:jc w:val="both"/>
        <w:rPr>
          <w:i/>
          <w:spacing w:val="6"/>
          <w:sz w:val="28"/>
          <w:szCs w:val="28"/>
          <w:lang w:val="be-BY"/>
        </w:rPr>
      </w:pPr>
    </w:p>
    <w:p w:rsidR="002E6037" w:rsidRPr="00F12AC2" w:rsidRDefault="002E6037" w:rsidP="002E6037">
      <w:pPr>
        <w:ind w:firstLine="567"/>
        <w:rPr>
          <w:i/>
          <w:spacing w:val="6"/>
          <w:sz w:val="28"/>
          <w:szCs w:val="28"/>
          <w:lang w:val="be-BY"/>
        </w:rPr>
      </w:pPr>
      <w:r>
        <w:rPr>
          <w:i/>
          <w:spacing w:val="6"/>
          <w:sz w:val="28"/>
          <w:szCs w:val="28"/>
          <w:lang w:val="be-BY"/>
        </w:rPr>
        <w:t xml:space="preserve">Дока(з/с), ма(г/х)чымасць, во(з/ш)чык, а(б/п)ступіць, абя(з/с)сілены, сту(ш/ж)ка, бара(дз/ц)ьбіт, ра(с/ш)чаравацца, а(т/д)кос, а(д/т)галосак, выгля(т/д), самалю(б/п)ства, а(т/д)ступнік, жэр(т/д)ка, дасве(т/д)чаны, (з/с)ховішча, у(с/з)пыхнуць, ску(б/п)ці, а(б/п)хітрыць, а(д/т)туліна. </w:t>
      </w:r>
    </w:p>
    <w:p w:rsidR="002E6037" w:rsidRDefault="002E6037" w:rsidP="002E6037">
      <w:pPr>
        <w:ind w:firstLine="567"/>
        <w:jc w:val="both"/>
        <w:rPr>
          <w:b/>
          <w:spacing w:val="6"/>
          <w:sz w:val="28"/>
          <w:szCs w:val="28"/>
          <w:lang w:val="be-BY"/>
        </w:rPr>
        <w:sectPr w:rsidR="002E6037" w:rsidSect="007E504A">
          <w:type w:val="continuous"/>
          <w:pgSz w:w="11906" w:h="16838"/>
          <w:pgMar w:top="1134" w:right="850" w:bottom="1134" w:left="1701" w:header="708" w:footer="708" w:gutter="0"/>
          <w:cols w:num="2" w:space="1134" w:equalWidth="0">
            <w:col w:w="3190" w:space="1275"/>
            <w:col w:w="4890"/>
          </w:cols>
          <w:docGrid w:linePitch="360"/>
        </w:sectPr>
      </w:pPr>
    </w:p>
    <w:p w:rsidR="002E6037" w:rsidRDefault="002E6037" w:rsidP="002E6037">
      <w:pPr>
        <w:ind w:firstLine="567"/>
        <w:jc w:val="both"/>
        <w:rPr>
          <w:b/>
          <w:spacing w:val="6"/>
          <w:sz w:val="28"/>
          <w:szCs w:val="28"/>
          <w:lang w:val="be-BY"/>
        </w:rPr>
      </w:pPr>
      <w:r>
        <w:rPr>
          <w:b/>
          <w:spacing w:val="6"/>
          <w:sz w:val="28"/>
          <w:szCs w:val="28"/>
          <w:lang w:val="be-BY"/>
        </w:rPr>
        <w:lastRenderedPageBreak/>
        <w:t>Практыкаванне 9</w:t>
      </w:r>
      <w:r w:rsidRPr="0016749D">
        <w:rPr>
          <w:b/>
          <w:spacing w:val="6"/>
          <w:sz w:val="28"/>
          <w:szCs w:val="28"/>
          <w:lang w:val="be-BY"/>
        </w:rPr>
        <w:t>.</w:t>
      </w:r>
    </w:p>
    <w:p w:rsidR="002E6037" w:rsidRDefault="002E6037" w:rsidP="002E6037">
      <w:pPr>
        <w:ind w:firstLine="567"/>
        <w:jc w:val="both"/>
        <w:rPr>
          <w:spacing w:val="6"/>
          <w:sz w:val="28"/>
          <w:szCs w:val="28"/>
          <w:lang w:val="be-BY"/>
        </w:rPr>
      </w:pPr>
      <w:r w:rsidRPr="00D61338">
        <w:rPr>
          <w:spacing w:val="6"/>
          <w:sz w:val="28"/>
          <w:szCs w:val="28"/>
          <w:lang w:val="be-BY"/>
        </w:rPr>
        <w:t>Устанавіце адпаведнасць паміж датамі</w:t>
      </w:r>
      <w:r>
        <w:rPr>
          <w:spacing w:val="6"/>
          <w:sz w:val="28"/>
          <w:szCs w:val="28"/>
          <w:lang w:val="be-BY"/>
        </w:rPr>
        <w:t xml:space="preserve"> (</w:t>
      </w:r>
      <w:r w:rsidRPr="00D61338">
        <w:rPr>
          <w:i/>
          <w:spacing w:val="6"/>
          <w:sz w:val="28"/>
          <w:szCs w:val="28"/>
          <w:lang w:val="be-BY"/>
        </w:rPr>
        <w:t>А</w:t>
      </w:r>
      <w:r>
        <w:rPr>
          <w:spacing w:val="6"/>
          <w:sz w:val="28"/>
          <w:szCs w:val="28"/>
          <w:lang w:val="be-BY"/>
        </w:rPr>
        <w:t>)</w:t>
      </w:r>
      <w:r w:rsidRPr="00D61338">
        <w:rPr>
          <w:spacing w:val="6"/>
          <w:sz w:val="28"/>
          <w:szCs w:val="28"/>
          <w:lang w:val="be-BY"/>
        </w:rPr>
        <w:t xml:space="preserve"> і дзяржаўнымі святамі,святочнымі і памятнымі днямі</w:t>
      </w:r>
      <w:r>
        <w:rPr>
          <w:spacing w:val="6"/>
          <w:sz w:val="28"/>
          <w:szCs w:val="28"/>
          <w:lang w:val="be-BY"/>
        </w:rPr>
        <w:t xml:space="preserve"> (</w:t>
      </w:r>
      <w:r w:rsidRPr="00D61338">
        <w:rPr>
          <w:i/>
          <w:spacing w:val="6"/>
          <w:sz w:val="28"/>
          <w:szCs w:val="28"/>
          <w:lang w:val="be-BY"/>
        </w:rPr>
        <w:t>Б</w:t>
      </w:r>
      <w:r>
        <w:rPr>
          <w:spacing w:val="6"/>
          <w:sz w:val="28"/>
          <w:szCs w:val="28"/>
          <w:lang w:val="be-BY"/>
        </w:rPr>
        <w:t>)</w:t>
      </w:r>
      <w:r w:rsidRPr="00D61338">
        <w:rPr>
          <w:spacing w:val="6"/>
          <w:sz w:val="28"/>
          <w:szCs w:val="28"/>
          <w:lang w:val="be-BY"/>
        </w:rPr>
        <w:t>. Запішыце, раскрываючы дужкі.</w:t>
      </w:r>
    </w:p>
    <w:p w:rsidR="002E6037" w:rsidRDefault="002E6037" w:rsidP="002E6037">
      <w:pPr>
        <w:ind w:firstLine="567"/>
        <w:jc w:val="both"/>
        <w:rPr>
          <w:i/>
          <w:spacing w:val="6"/>
          <w:sz w:val="28"/>
          <w:szCs w:val="28"/>
          <w:lang w:val="be-BY"/>
        </w:rPr>
      </w:pPr>
      <w:r>
        <w:rPr>
          <w:i/>
          <w:spacing w:val="6"/>
          <w:sz w:val="28"/>
          <w:szCs w:val="28"/>
          <w:lang w:val="be-BY"/>
        </w:rPr>
        <w:t>А. 15 сакавіка, 2 красавіка, другая нядзеля мая, 9 мая, 3 ліпеня, 23 лютага, 8 сакавіка, 1 мая, 22 чэрвеня, 9-ы дзень пясля праваслаўнага (В/в)ялікадня.</w:t>
      </w:r>
    </w:p>
    <w:p w:rsidR="002E6037" w:rsidRPr="00D61338" w:rsidRDefault="002E6037" w:rsidP="002E6037">
      <w:pPr>
        <w:ind w:firstLine="567"/>
        <w:jc w:val="both"/>
        <w:rPr>
          <w:i/>
          <w:spacing w:val="6"/>
          <w:sz w:val="28"/>
          <w:szCs w:val="28"/>
          <w:lang w:val="be-BY"/>
        </w:rPr>
      </w:pPr>
      <w:r>
        <w:rPr>
          <w:i/>
          <w:spacing w:val="6"/>
          <w:sz w:val="28"/>
          <w:szCs w:val="28"/>
          <w:lang w:val="be-BY"/>
        </w:rPr>
        <w:t>Б. (Д/д)зень (П/п)ерамогі, (Д/д)зень (Ж/ж)анчын, (Д/д)зень (К/к)анстытуцыі, (Д/д)зень (Д/д)зяржаўнага (С/с)цяга (Р/р)эспублікі (Б/б)еларусь і (Д/д)зяржаўнага (Г/г)ерба (Р/р)эспублікі (Б/б)еларусь, (Р/р)адуніца, (Д/д)зень (А/а)баронцаў (А/а)йчыны і (У/ў)зброеных (С/с)іл (Р/р)эспублікі (Б/б)еларусь, (Д/д)зень (У/у)сенароднай (П/п)амяці (А/а)хвяр (В/в)ялікай (А/а)йчыннай (В/в)айны, (Д/д)зень (Я/я)днання (Н/н)ародаў (Б/б)еларусі і (Р/р)асіі, (С/с)вята (П/п)рацы, (Д/д)зень (Н/н)езалежнасці.</w:t>
      </w:r>
    </w:p>
    <w:p w:rsidR="002E6037" w:rsidRDefault="002E6037" w:rsidP="002E6037">
      <w:pPr>
        <w:ind w:firstLine="567"/>
        <w:jc w:val="both"/>
        <w:rPr>
          <w:b/>
          <w:spacing w:val="6"/>
          <w:sz w:val="28"/>
          <w:szCs w:val="28"/>
          <w:lang w:val="be-BY"/>
        </w:rPr>
      </w:pPr>
      <w:r>
        <w:rPr>
          <w:b/>
          <w:spacing w:val="6"/>
          <w:sz w:val="28"/>
          <w:szCs w:val="28"/>
          <w:lang w:val="be-BY"/>
        </w:rPr>
        <w:t>Практыкаванне 10</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Запішыце беларускія народныя параўнанні, злучыўшы пачатак і канец выслоўя. Раскрыйце дужкі.</w:t>
      </w:r>
    </w:p>
    <w:p w:rsidR="002E6037" w:rsidRDefault="007E504A" w:rsidP="002E6037">
      <w:pPr>
        <w:ind w:firstLine="567"/>
        <w:jc w:val="both"/>
        <w:rPr>
          <w:i/>
          <w:spacing w:val="6"/>
          <w:sz w:val="28"/>
          <w:szCs w:val="28"/>
          <w:lang w:val="be-BY"/>
        </w:rPr>
      </w:pPr>
      <w:r>
        <w:rPr>
          <w:i/>
          <w:noProof/>
          <w:spacing w:val="6"/>
          <w:sz w:val="28"/>
          <w:szCs w:val="28"/>
        </w:rPr>
        <w:pict>
          <v:shape id="_x0000_s1038" type="#_x0000_t32" style="position:absolute;left:0;text-align:left;margin-left:175.95pt;margin-top:7.45pt;width:0;height:176.25pt;z-index:251675648" o:connectortype="straight"/>
        </w:pict>
      </w:r>
      <w:r>
        <w:rPr>
          <w:i/>
          <w:noProof/>
          <w:spacing w:val="6"/>
          <w:sz w:val="28"/>
          <w:szCs w:val="28"/>
        </w:rPr>
        <w:pict>
          <v:shape id="_x0000_s1037" type="#_x0000_t32" style="position:absolute;left:0;text-align:left;margin-left:136.2pt;margin-top:7.45pt;width:0;height:176.25pt;z-index:251674624" o:connectortype="straight"/>
        </w:pict>
      </w:r>
      <w:r w:rsidR="002E6037">
        <w:rPr>
          <w:i/>
          <w:spacing w:val="6"/>
          <w:sz w:val="28"/>
          <w:szCs w:val="28"/>
          <w:lang w:val="be-BY"/>
        </w:rPr>
        <w:t>Надзьму(ў/у)ся                 аса (ў/у) вочы</w:t>
      </w:r>
    </w:p>
    <w:p w:rsidR="002E6037" w:rsidRDefault="002E6037" w:rsidP="002E6037">
      <w:pPr>
        <w:ind w:firstLine="567"/>
        <w:jc w:val="both"/>
        <w:rPr>
          <w:i/>
          <w:spacing w:val="6"/>
          <w:sz w:val="28"/>
          <w:szCs w:val="28"/>
          <w:lang w:val="be-BY"/>
        </w:rPr>
      </w:pPr>
      <w:r>
        <w:rPr>
          <w:i/>
          <w:spacing w:val="6"/>
          <w:sz w:val="28"/>
          <w:szCs w:val="28"/>
          <w:lang w:val="be-BY"/>
        </w:rPr>
        <w:t>трапі(ў/у)                        (ў/у)юн на гарачай патэльні</w:t>
      </w:r>
    </w:p>
    <w:p w:rsidR="002E6037" w:rsidRDefault="002E6037" w:rsidP="002E6037">
      <w:pPr>
        <w:ind w:firstLine="567"/>
        <w:jc w:val="both"/>
        <w:rPr>
          <w:i/>
          <w:spacing w:val="6"/>
          <w:sz w:val="28"/>
          <w:szCs w:val="28"/>
          <w:lang w:val="be-BY"/>
        </w:rPr>
      </w:pPr>
      <w:r>
        <w:rPr>
          <w:i/>
          <w:spacing w:val="6"/>
          <w:sz w:val="28"/>
          <w:szCs w:val="28"/>
          <w:lang w:val="be-BY"/>
        </w:rPr>
        <w:t>спіць                                 во(ў/у)к (ў/у) піліпа(ў/у)ку</w:t>
      </w:r>
    </w:p>
    <w:p w:rsidR="002E6037" w:rsidRDefault="002E6037" w:rsidP="002E6037">
      <w:pPr>
        <w:ind w:firstLine="567"/>
        <w:jc w:val="both"/>
        <w:rPr>
          <w:i/>
          <w:spacing w:val="6"/>
          <w:sz w:val="28"/>
          <w:szCs w:val="28"/>
          <w:lang w:val="be-BY"/>
        </w:rPr>
      </w:pPr>
      <w:r>
        <w:rPr>
          <w:i/>
          <w:spacing w:val="6"/>
          <w:sz w:val="28"/>
          <w:szCs w:val="28"/>
          <w:lang w:val="be-BY"/>
        </w:rPr>
        <w:t>круціцца                           мыш на крупы</w:t>
      </w:r>
    </w:p>
    <w:p w:rsidR="002E6037" w:rsidRPr="004C57E9" w:rsidRDefault="002E6037" w:rsidP="002E6037">
      <w:pPr>
        <w:ind w:firstLine="567"/>
        <w:jc w:val="both"/>
        <w:rPr>
          <w:i/>
          <w:spacing w:val="6"/>
          <w:sz w:val="28"/>
          <w:szCs w:val="28"/>
          <w:lang w:val="be-BY"/>
        </w:rPr>
      </w:pPr>
      <w:r>
        <w:rPr>
          <w:i/>
          <w:spacing w:val="6"/>
          <w:sz w:val="28"/>
          <w:szCs w:val="28"/>
          <w:lang w:val="be-BY"/>
        </w:rPr>
        <w:t xml:space="preserve">баіцца                    </w:t>
      </w:r>
      <w:r w:rsidRPr="00FA1832">
        <w:rPr>
          <w:b/>
          <w:i/>
          <w:spacing w:val="6"/>
          <w:sz w:val="28"/>
          <w:szCs w:val="28"/>
          <w:lang w:val="be-BY"/>
        </w:rPr>
        <w:t>ЯК</w:t>
      </w:r>
      <w:r>
        <w:rPr>
          <w:b/>
          <w:i/>
          <w:spacing w:val="6"/>
          <w:sz w:val="28"/>
          <w:szCs w:val="28"/>
          <w:lang w:val="be-BY"/>
        </w:rPr>
        <w:t xml:space="preserve">     </w:t>
      </w:r>
      <w:r>
        <w:rPr>
          <w:i/>
          <w:spacing w:val="6"/>
          <w:sz w:val="28"/>
          <w:szCs w:val="28"/>
          <w:lang w:val="be-BY"/>
        </w:rPr>
        <w:t>воцату выпі(ў/у)шы</w:t>
      </w:r>
    </w:p>
    <w:p w:rsidR="002E6037" w:rsidRDefault="002E6037" w:rsidP="002E6037">
      <w:pPr>
        <w:ind w:firstLine="567"/>
        <w:jc w:val="both"/>
        <w:rPr>
          <w:i/>
          <w:spacing w:val="6"/>
          <w:sz w:val="28"/>
          <w:szCs w:val="28"/>
          <w:lang w:val="be-BY"/>
        </w:rPr>
      </w:pPr>
      <w:r>
        <w:rPr>
          <w:i/>
          <w:spacing w:val="6"/>
          <w:sz w:val="28"/>
          <w:szCs w:val="28"/>
          <w:lang w:val="be-BY"/>
        </w:rPr>
        <w:t>бегае                                во(ў/у)к ягняці</w:t>
      </w:r>
    </w:p>
    <w:p w:rsidR="002E6037" w:rsidRDefault="002E6037" w:rsidP="002E6037">
      <w:pPr>
        <w:ind w:firstLine="567"/>
        <w:jc w:val="both"/>
        <w:rPr>
          <w:i/>
          <w:spacing w:val="6"/>
          <w:sz w:val="28"/>
          <w:szCs w:val="28"/>
          <w:lang w:val="be-BY"/>
        </w:rPr>
      </w:pPr>
      <w:r>
        <w:rPr>
          <w:i/>
          <w:spacing w:val="6"/>
          <w:sz w:val="28"/>
          <w:szCs w:val="28"/>
          <w:lang w:val="be-BY"/>
        </w:rPr>
        <w:t>вые                                   лісіца (ў/у) саладуху</w:t>
      </w:r>
    </w:p>
    <w:p w:rsidR="002E6037" w:rsidRDefault="002E6037" w:rsidP="002E6037">
      <w:pPr>
        <w:ind w:firstLine="567"/>
        <w:jc w:val="both"/>
        <w:rPr>
          <w:i/>
          <w:spacing w:val="6"/>
          <w:sz w:val="28"/>
          <w:szCs w:val="28"/>
          <w:lang w:val="be-BY"/>
        </w:rPr>
      </w:pPr>
      <w:r>
        <w:rPr>
          <w:i/>
          <w:spacing w:val="6"/>
          <w:sz w:val="28"/>
          <w:szCs w:val="28"/>
          <w:lang w:val="be-BY"/>
        </w:rPr>
        <w:t>лезе                                   лапцем па балоце плясну(ў/у)</w:t>
      </w:r>
    </w:p>
    <w:p w:rsidR="002E6037" w:rsidRDefault="002E6037" w:rsidP="002E6037">
      <w:pPr>
        <w:ind w:firstLine="567"/>
        <w:jc w:val="both"/>
        <w:rPr>
          <w:i/>
          <w:spacing w:val="6"/>
          <w:sz w:val="28"/>
          <w:szCs w:val="28"/>
          <w:lang w:val="be-BY"/>
        </w:rPr>
      </w:pPr>
      <w:r>
        <w:rPr>
          <w:i/>
          <w:spacing w:val="6"/>
          <w:sz w:val="28"/>
          <w:szCs w:val="28"/>
          <w:lang w:val="be-BY"/>
        </w:rPr>
        <w:t>ляпну(ў/у)                         з вуглямі (ў/у) нагавіцах</w:t>
      </w:r>
    </w:p>
    <w:p w:rsidR="002E6037" w:rsidRPr="00081AC6" w:rsidRDefault="002E6037" w:rsidP="002E6037">
      <w:pPr>
        <w:ind w:firstLine="567"/>
        <w:jc w:val="both"/>
        <w:rPr>
          <w:i/>
          <w:spacing w:val="6"/>
          <w:sz w:val="28"/>
          <w:szCs w:val="28"/>
          <w:lang w:val="be-BY"/>
        </w:rPr>
      </w:pPr>
      <w:r>
        <w:rPr>
          <w:i/>
          <w:spacing w:val="6"/>
          <w:sz w:val="28"/>
          <w:szCs w:val="28"/>
          <w:lang w:val="be-BY"/>
        </w:rPr>
        <w:t>ма(ў/у)чыць                      пшаніцу прада(ў/у)шы</w:t>
      </w:r>
    </w:p>
    <w:p w:rsidR="002E6037" w:rsidRDefault="002E6037" w:rsidP="002E6037">
      <w:pPr>
        <w:ind w:firstLine="567"/>
        <w:jc w:val="both"/>
        <w:rPr>
          <w:b/>
          <w:spacing w:val="6"/>
          <w:sz w:val="28"/>
          <w:szCs w:val="28"/>
          <w:lang w:val="be-BY"/>
        </w:rPr>
      </w:pPr>
      <w:r>
        <w:rPr>
          <w:b/>
          <w:spacing w:val="6"/>
          <w:sz w:val="28"/>
          <w:szCs w:val="28"/>
          <w:lang w:val="be-BY"/>
        </w:rPr>
        <w:t>Практыкаванне 11</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Запішыце па пяць слоў, якія абазначаюць:</w:t>
      </w:r>
    </w:p>
    <w:p w:rsidR="002E6037" w:rsidRDefault="002E6037" w:rsidP="002E6037">
      <w:pPr>
        <w:pStyle w:val="a5"/>
        <w:widowControl/>
        <w:numPr>
          <w:ilvl w:val="0"/>
          <w:numId w:val="15"/>
        </w:numPr>
        <w:autoSpaceDE/>
        <w:autoSpaceDN/>
        <w:adjustRightInd/>
        <w:spacing w:line="276" w:lineRule="auto"/>
        <w:contextualSpacing/>
        <w:jc w:val="both"/>
        <w:rPr>
          <w:i/>
          <w:spacing w:val="6"/>
          <w:sz w:val="28"/>
          <w:szCs w:val="28"/>
          <w:lang w:val="be-BY"/>
        </w:rPr>
      </w:pPr>
      <w:r>
        <w:rPr>
          <w:i/>
          <w:spacing w:val="6"/>
          <w:sz w:val="28"/>
          <w:szCs w:val="28"/>
          <w:lang w:val="be-BY"/>
        </w:rPr>
        <w:t>назвы беларускіх газет і часопісаў;</w:t>
      </w:r>
    </w:p>
    <w:p w:rsidR="002E6037" w:rsidRDefault="002E6037" w:rsidP="002E6037">
      <w:pPr>
        <w:pStyle w:val="a5"/>
        <w:widowControl/>
        <w:numPr>
          <w:ilvl w:val="0"/>
          <w:numId w:val="15"/>
        </w:numPr>
        <w:autoSpaceDE/>
        <w:autoSpaceDN/>
        <w:adjustRightInd/>
        <w:spacing w:line="276" w:lineRule="auto"/>
        <w:contextualSpacing/>
        <w:jc w:val="both"/>
        <w:rPr>
          <w:i/>
          <w:spacing w:val="6"/>
          <w:sz w:val="28"/>
          <w:szCs w:val="28"/>
          <w:lang w:val="be-BY"/>
        </w:rPr>
      </w:pPr>
      <w:r>
        <w:rPr>
          <w:i/>
          <w:spacing w:val="6"/>
          <w:sz w:val="28"/>
          <w:szCs w:val="28"/>
          <w:lang w:val="be-BY"/>
        </w:rPr>
        <w:t>геаграфічныя назвы;</w:t>
      </w:r>
    </w:p>
    <w:p w:rsidR="002E6037" w:rsidRDefault="002E6037" w:rsidP="002E6037">
      <w:pPr>
        <w:pStyle w:val="a5"/>
        <w:widowControl/>
        <w:numPr>
          <w:ilvl w:val="0"/>
          <w:numId w:val="15"/>
        </w:numPr>
        <w:autoSpaceDE/>
        <w:autoSpaceDN/>
        <w:adjustRightInd/>
        <w:spacing w:line="276" w:lineRule="auto"/>
        <w:contextualSpacing/>
        <w:jc w:val="both"/>
        <w:rPr>
          <w:i/>
          <w:spacing w:val="6"/>
          <w:sz w:val="28"/>
          <w:szCs w:val="28"/>
          <w:lang w:val="be-BY"/>
        </w:rPr>
      </w:pPr>
      <w:r>
        <w:rPr>
          <w:i/>
          <w:spacing w:val="6"/>
          <w:sz w:val="28"/>
          <w:szCs w:val="28"/>
          <w:lang w:val="be-BY"/>
        </w:rPr>
        <w:t>назвы гістарычных эпох і падзей;</w:t>
      </w:r>
    </w:p>
    <w:p w:rsidR="002E6037" w:rsidRDefault="002E6037" w:rsidP="002E6037">
      <w:pPr>
        <w:pStyle w:val="a5"/>
        <w:widowControl/>
        <w:numPr>
          <w:ilvl w:val="0"/>
          <w:numId w:val="15"/>
        </w:numPr>
        <w:autoSpaceDE/>
        <w:autoSpaceDN/>
        <w:adjustRightInd/>
        <w:spacing w:line="276" w:lineRule="auto"/>
        <w:contextualSpacing/>
        <w:jc w:val="both"/>
        <w:rPr>
          <w:i/>
          <w:spacing w:val="6"/>
          <w:sz w:val="28"/>
          <w:szCs w:val="28"/>
          <w:lang w:val="be-BY"/>
        </w:rPr>
      </w:pPr>
      <w:r>
        <w:rPr>
          <w:i/>
          <w:spacing w:val="6"/>
          <w:sz w:val="28"/>
          <w:szCs w:val="28"/>
          <w:lang w:val="be-BY"/>
        </w:rPr>
        <w:t>назвы беларускіх міфічных істот;</w:t>
      </w:r>
    </w:p>
    <w:p w:rsidR="002E6037" w:rsidRPr="00A5076E" w:rsidRDefault="002E6037" w:rsidP="002E6037">
      <w:pPr>
        <w:pStyle w:val="a5"/>
        <w:widowControl/>
        <w:numPr>
          <w:ilvl w:val="0"/>
          <w:numId w:val="15"/>
        </w:numPr>
        <w:autoSpaceDE/>
        <w:autoSpaceDN/>
        <w:adjustRightInd/>
        <w:spacing w:line="276" w:lineRule="auto"/>
        <w:contextualSpacing/>
        <w:jc w:val="both"/>
        <w:rPr>
          <w:i/>
          <w:spacing w:val="6"/>
          <w:sz w:val="28"/>
          <w:szCs w:val="28"/>
          <w:lang w:val="be-BY"/>
        </w:rPr>
      </w:pPr>
      <w:r>
        <w:rPr>
          <w:i/>
          <w:spacing w:val="6"/>
          <w:sz w:val="28"/>
          <w:szCs w:val="28"/>
          <w:lang w:val="be-BY"/>
        </w:rPr>
        <w:t>назвы адукацыйных устаноў Беларусі.</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2</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Адзначце радкі, у якіх усе словы напісаны правільна.</w:t>
      </w:r>
    </w:p>
    <w:p w:rsidR="002E6037" w:rsidRDefault="002E6037" w:rsidP="002E6037">
      <w:pPr>
        <w:pStyle w:val="a5"/>
        <w:widowControl/>
        <w:numPr>
          <w:ilvl w:val="0"/>
          <w:numId w:val="16"/>
        </w:numPr>
        <w:autoSpaceDE/>
        <w:autoSpaceDN/>
        <w:adjustRightInd/>
        <w:spacing w:line="276" w:lineRule="auto"/>
        <w:contextualSpacing/>
        <w:jc w:val="both"/>
        <w:rPr>
          <w:i/>
          <w:spacing w:val="6"/>
          <w:sz w:val="28"/>
          <w:szCs w:val="28"/>
          <w:lang w:val="be-BY"/>
        </w:rPr>
      </w:pPr>
      <w:r>
        <w:rPr>
          <w:i/>
          <w:spacing w:val="6"/>
          <w:sz w:val="28"/>
          <w:szCs w:val="28"/>
          <w:lang w:val="be-BY"/>
        </w:rPr>
        <w:t>Велапрабег, агратэхніка, 50-годдзе, мотакрос, год-два, трох-бор’е.</w:t>
      </w:r>
    </w:p>
    <w:p w:rsidR="002E6037" w:rsidRDefault="002E6037" w:rsidP="002E6037">
      <w:pPr>
        <w:pStyle w:val="a5"/>
        <w:widowControl/>
        <w:numPr>
          <w:ilvl w:val="0"/>
          <w:numId w:val="16"/>
        </w:numPr>
        <w:autoSpaceDE/>
        <w:autoSpaceDN/>
        <w:adjustRightInd/>
        <w:spacing w:line="276" w:lineRule="auto"/>
        <w:contextualSpacing/>
        <w:jc w:val="both"/>
        <w:rPr>
          <w:i/>
          <w:spacing w:val="6"/>
          <w:sz w:val="28"/>
          <w:szCs w:val="28"/>
          <w:lang w:val="be-BY"/>
        </w:rPr>
      </w:pPr>
      <w:r>
        <w:rPr>
          <w:i/>
          <w:spacing w:val="6"/>
          <w:sz w:val="28"/>
          <w:szCs w:val="28"/>
          <w:lang w:val="be-BY"/>
        </w:rPr>
        <w:t>Лясгас, аўдыяапаратура, грам-запіс, бія-энергетыка, 9-працэнтны.</w:t>
      </w:r>
    </w:p>
    <w:p w:rsidR="002E6037" w:rsidRDefault="002E6037" w:rsidP="002E6037">
      <w:pPr>
        <w:pStyle w:val="a5"/>
        <w:widowControl/>
        <w:numPr>
          <w:ilvl w:val="0"/>
          <w:numId w:val="16"/>
        </w:numPr>
        <w:autoSpaceDE/>
        <w:autoSpaceDN/>
        <w:adjustRightInd/>
        <w:spacing w:line="276" w:lineRule="auto"/>
        <w:contextualSpacing/>
        <w:jc w:val="both"/>
        <w:rPr>
          <w:i/>
          <w:spacing w:val="6"/>
          <w:sz w:val="28"/>
          <w:szCs w:val="28"/>
          <w:lang w:val="be-BY"/>
        </w:rPr>
      </w:pPr>
      <w:r>
        <w:rPr>
          <w:i/>
          <w:spacing w:val="6"/>
          <w:sz w:val="28"/>
          <w:szCs w:val="28"/>
          <w:lang w:val="be-BY"/>
        </w:rPr>
        <w:t>Заасад, 5-павярховы, паўвёскі, авіяпошта, геахімія, антысептык.</w:t>
      </w:r>
    </w:p>
    <w:p w:rsidR="002E6037" w:rsidRDefault="002E6037" w:rsidP="002E6037">
      <w:pPr>
        <w:pStyle w:val="a5"/>
        <w:widowControl/>
        <w:numPr>
          <w:ilvl w:val="0"/>
          <w:numId w:val="16"/>
        </w:numPr>
        <w:autoSpaceDE/>
        <w:autoSpaceDN/>
        <w:adjustRightInd/>
        <w:spacing w:line="276" w:lineRule="auto"/>
        <w:contextualSpacing/>
        <w:jc w:val="both"/>
        <w:rPr>
          <w:i/>
          <w:spacing w:val="6"/>
          <w:sz w:val="28"/>
          <w:szCs w:val="28"/>
          <w:lang w:val="be-BY"/>
        </w:rPr>
      </w:pPr>
      <w:r>
        <w:rPr>
          <w:i/>
          <w:spacing w:val="6"/>
          <w:sz w:val="28"/>
          <w:szCs w:val="28"/>
          <w:lang w:val="be-BY"/>
        </w:rPr>
        <w:lastRenderedPageBreak/>
        <w:t>Рыбнагляд, гуляйвецер, відэасігнал, аэрафлот, сёй-той, псеўда-мастацтва.</w:t>
      </w:r>
    </w:p>
    <w:p w:rsidR="002E6037" w:rsidRPr="00A5076E" w:rsidRDefault="002E6037" w:rsidP="002E6037">
      <w:pPr>
        <w:pStyle w:val="a5"/>
        <w:widowControl/>
        <w:numPr>
          <w:ilvl w:val="0"/>
          <w:numId w:val="16"/>
        </w:numPr>
        <w:autoSpaceDE/>
        <w:autoSpaceDN/>
        <w:adjustRightInd/>
        <w:spacing w:line="276" w:lineRule="auto"/>
        <w:contextualSpacing/>
        <w:jc w:val="both"/>
        <w:rPr>
          <w:i/>
          <w:spacing w:val="6"/>
          <w:sz w:val="28"/>
          <w:szCs w:val="28"/>
          <w:lang w:val="be-BY"/>
        </w:rPr>
      </w:pPr>
      <w:r>
        <w:rPr>
          <w:i/>
          <w:spacing w:val="6"/>
          <w:sz w:val="28"/>
          <w:szCs w:val="28"/>
          <w:lang w:val="be-BY"/>
        </w:rPr>
        <w:t>Аўтапілот, прыма-балерына, суперэкспрэс, макраклімат, двухмоўе.</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3</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Утварыце словазлучэнні, выбраўшы з дужак патрэбнае слова.</w:t>
      </w:r>
    </w:p>
    <w:p w:rsidR="002E6037" w:rsidRPr="009844A6" w:rsidRDefault="002E6037" w:rsidP="002E6037">
      <w:pPr>
        <w:ind w:firstLine="567"/>
        <w:jc w:val="both"/>
        <w:rPr>
          <w:i/>
          <w:spacing w:val="6"/>
          <w:sz w:val="28"/>
          <w:szCs w:val="28"/>
          <w:lang w:val="be-BY"/>
        </w:rPr>
      </w:pPr>
      <w:r>
        <w:rPr>
          <w:i/>
          <w:spacing w:val="6"/>
          <w:sz w:val="28"/>
          <w:szCs w:val="28"/>
          <w:lang w:val="be-BY"/>
        </w:rPr>
        <w:t>Гартаць (сена, зямлю, часопісы), варочаць (горы, сшыткі, сена), адчыніць (школу, сход, дзверы), адкрыць (кнігу, акно, канферэнцыю), статак (акунёў, сабак, кароў), чарада (людзей, гусей, ваўкоў), табун (тараканаў, курэй, коней), касяк (дарослых, акунёў, грыбоў), гайня (сабак, птушак, змей), неруш (грыбоў, пісьменнікаў, гарадоў).</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4</w:t>
      </w:r>
      <w:r w:rsidRPr="0016749D">
        <w:rPr>
          <w:b/>
          <w:spacing w:val="6"/>
          <w:sz w:val="28"/>
          <w:szCs w:val="28"/>
          <w:lang w:val="be-BY"/>
        </w:rPr>
        <w:t>.</w:t>
      </w:r>
    </w:p>
    <w:p w:rsidR="002E6037" w:rsidRDefault="002E6037" w:rsidP="002E6037">
      <w:pPr>
        <w:ind w:firstLine="567"/>
        <w:jc w:val="both"/>
        <w:rPr>
          <w:spacing w:val="6"/>
          <w:sz w:val="28"/>
          <w:szCs w:val="28"/>
          <w:lang w:val="be-BY"/>
        </w:rPr>
      </w:pPr>
      <w:r w:rsidRPr="009844A6">
        <w:rPr>
          <w:spacing w:val="6"/>
          <w:sz w:val="28"/>
          <w:szCs w:val="28"/>
          <w:lang w:val="be-BY"/>
        </w:rPr>
        <w:t>Падкрэсліце словы, якія адпавядаюць прыведзеным значэнням.</w:t>
      </w:r>
    </w:p>
    <w:p w:rsidR="002E6037" w:rsidRDefault="002E6037" w:rsidP="002E6037">
      <w:pPr>
        <w:pStyle w:val="a5"/>
        <w:widowControl/>
        <w:numPr>
          <w:ilvl w:val="0"/>
          <w:numId w:val="17"/>
        </w:numPr>
        <w:autoSpaceDE/>
        <w:autoSpaceDN/>
        <w:adjustRightInd/>
        <w:spacing w:line="276" w:lineRule="auto"/>
        <w:contextualSpacing/>
        <w:jc w:val="both"/>
        <w:rPr>
          <w:i/>
          <w:spacing w:val="6"/>
          <w:sz w:val="28"/>
          <w:szCs w:val="28"/>
          <w:lang w:val="be-BY"/>
        </w:rPr>
      </w:pPr>
      <w:r>
        <w:rPr>
          <w:i/>
          <w:spacing w:val="6"/>
          <w:sz w:val="28"/>
          <w:szCs w:val="28"/>
          <w:lang w:val="be-BY"/>
        </w:rPr>
        <w:t>Крыху адпіць, пакаштаваць – прыгу́біць/прыгубі́ць.</w:t>
      </w:r>
    </w:p>
    <w:p w:rsidR="002E6037" w:rsidRDefault="002E6037" w:rsidP="002E6037">
      <w:pPr>
        <w:pStyle w:val="a5"/>
        <w:widowControl/>
        <w:numPr>
          <w:ilvl w:val="0"/>
          <w:numId w:val="17"/>
        </w:numPr>
        <w:autoSpaceDE/>
        <w:autoSpaceDN/>
        <w:adjustRightInd/>
        <w:spacing w:line="276" w:lineRule="auto"/>
        <w:contextualSpacing/>
        <w:jc w:val="both"/>
        <w:rPr>
          <w:i/>
          <w:spacing w:val="6"/>
          <w:sz w:val="28"/>
          <w:szCs w:val="28"/>
          <w:lang w:val="be-BY"/>
        </w:rPr>
      </w:pPr>
      <w:r>
        <w:rPr>
          <w:i/>
          <w:spacing w:val="6"/>
          <w:sz w:val="28"/>
          <w:szCs w:val="28"/>
          <w:lang w:val="be-BY"/>
        </w:rPr>
        <w:t>Насыціць соллю – прысаліць/прасаліць.</w:t>
      </w:r>
    </w:p>
    <w:p w:rsidR="002E6037" w:rsidRDefault="002E6037" w:rsidP="002E6037">
      <w:pPr>
        <w:pStyle w:val="a5"/>
        <w:widowControl/>
        <w:numPr>
          <w:ilvl w:val="0"/>
          <w:numId w:val="17"/>
        </w:numPr>
        <w:autoSpaceDE/>
        <w:autoSpaceDN/>
        <w:adjustRightInd/>
        <w:spacing w:line="276" w:lineRule="auto"/>
        <w:contextualSpacing/>
        <w:jc w:val="both"/>
        <w:rPr>
          <w:i/>
          <w:spacing w:val="6"/>
          <w:sz w:val="28"/>
          <w:szCs w:val="28"/>
          <w:lang w:val="be-BY"/>
        </w:rPr>
      </w:pPr>
      <w:r>
        <w:rPr>
          <w:i/>
          <w:spacing w:val="6"/>
          <w:sz w:val="28"/>
          <w:szCs w:val="28"/>
          <w:lang w:val="be-BY"/>
        </w:rPr>
        <w:t>Жанчына-музыкант, што іграе на трубе – труба́чка/тру́бачка.</w:t>
      </w:r>
    </w:p>
    <w:p w:rsidR="002E6037" w:rsidRDefault="002E6037" w:rsidP="002E6037">
      <w:pPr>
        <w:pStyle w:val="a5"/>
        <w:widowControl/>
        <w:numPr>
          <w:ilvl w:val="0"/>
          <w:numId w:val="17"/>
        </w:numPr>
        <w:autoSpaceDE/>
        <w:autoSpaceDN/>
        <w:adjustRightInd/>
        <w:spacing w:line="276" w:lineRule="auto"/>
        <w:contextualSpacing/>
        <w:jc w:val="both"/>
        <w:rPr>
          <w:i/>
          <w:spacing w:val="6"/>
          <w:sz w:val="28"/>
          <w:szCs w:val="28"/>
          <w:lang w:val="be-BY"/>
        </w:rPr>
      </w:pPr>
      <w:r>
        <w:rPr>
          <w:i/>
          <w:spacing w:val="6"/>
          <w:sz w:val="28"/>
          <w:szCs w:val="28"/>
          <w:lang w:val="be-BY"/>
        </w:rPr>
        <w:t>Прыгатаваны з сазана – сазанавы/сазановы.</w:t>
      </w:r>
    </w:p>
    <w:p w:rsidR="002E6037" w:rsidRDefault="002E6037" w:rsidP="002E6037">
      <w:pPr>
        <w:pStyle w:val="a5"/>
        <w:widowControl/>
        <w:numPr>
          <w:ilvl w:val="0"/>
          <w:numId w:val="17"/>
        </w:numPr>
        <w:autoSpaceDE/>
        <w:autoSpaceDN/>
        <w:adjustRightInd/>
        <w:spacing w:line="276" w:lineRule="auto"/>
        <w:contextualSpacing/>
        <w:jc w:val="both"/>
        <w:rPr>
          <w:i/>
          <w:spacing w:val="6"/>
          <w:sz w:val="28"/>
          <w:szCs w:val="28"/>
          <w:lang w:val="be-BY"/>
        </w:rPr>
      </w:pPr>
      <w:r>
        <w:rPr>
          <w:i/>
          <w:spacing w:val="6"/>
          <w:sz w:val="28"/>
          <w:szCs w:val="28"/>
          <w:lang w:val="be-BY"/>
        </w:rPr>
        <w:t>Які мае адносіны да скасавання шлюбу – развадны/разводны.</w:t>
      </w:r>
    </w:p>
    <w:p w:rsidR="002E6037" w:rsidRDefault="002E6037" w:rsidP="002E6037">
      <w:pPr>
        <w:pStyle w:val="a5"/>
        <w:widowControl/>
        <w:numPr>
          <w:ilvl w:val="0"/>
          <w:numId w:val="17"/>
        </w:numPr>
        <w:autoSpaceDE/>
        <w:autoSpaceDN/>
        <w:adjustRightInd/>
        <w:spacing w:line="276" w:lineRule="auto"/>
        <w:contextualSpacing/>
        <w:jc w:val="both"/>
        <w:rPr>
          <w:i/>
          <w:spacing w:val="6"/>
          <w:sz w:val="28"/>
          <w:szCs w:val="28"/>
          <w:lang w:val="be-BY"/>
        </w:rPr>
      </w:pPr>
      <w:r>
        <w:rPr>
          <w:i/>
          <w:spacing w:val="6"/>
          <w:sz w:val="28"/>
          <w:szCs w:val="28"/>
          <w:lang w:val="be-BY"/>
        </w:rPr>
        <w:t>Яйцо або прадмет, падобны на яго, які кладуць, каб несліся куры – паклад/поклад.</w:t>
      </w:r>
    </w:p>
    <w:p w:rsidR="002E6037" w:rsidRPr="009844A6" w:rsidRDefault="002E6037" w:rsidP="002E6037">
      <w:pPr>
        <w:pStyle w:val="a5"/>
        <w:widowControl/>
        <w:numPr>
          <w:ilvl w:val="0"/>
          <w:numId w:val="17"/>
        </w:numPr>
        <w:autoSpaceDE/>
        <w:autoSpaceDN/>
        <w:adjustRightInd/>
        <w:spacing w:line="276" w:lineRule="auto"/>
        <w:contextualSpacing/>
        <w:jc w:val="both"/>
        <w:rPr>
          <w:i/>
          <w:spacing w:val="6"/>
          <w:sz w:val="28"/>
          <w:szCs w:val="28"/>
          <w:lang w:val="be-BY"/>
        </w:rPr>
      </w:pPr>
      <w:r>
        <w:rPr>
          <w:i/>
          <w:spacing w:val="6"/>
          <w:sz w:val="28"/>
          <w:szCs w:val="28"/>
          <w:lang w:val="be-BY"/>
        </w:rPr>
        <w:t>Древа ці куст з разложыстымі галінамі і вузкім лісцем – вярба/верба.</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5</w:t>
      </w:r>
      <w:r w:rsidRPr="0016749D">
        <w:rPr>
          <w:b/>
          <w:spacing w:val="6"/>
          <w:sz w:val="28"/>
          <w:szCs w:val="28"/>
          <w:lang w:val="be-BY"/>
        </w:rPr>
        <w:t>.</w:t>
      </w:r>
    </w:p>
    <w:p w:rsidR="002E6037" w:rsidRDefault="002E6037" w:rsidP="002E6037">
      <w:pPr>
        <w:ind w:firstLine="567"/>
        <w:jc w:val="both"/>
        <w:rPr>
          <w:spacing w:val="6"/>
          <w:sz w:val="28"/>
          <w:szCs w:val="28"/>
          <w:lang w:val="be-BY"/>
        </w:rPr>
      </w:pPr>
      <w:r w:rsidRPr="0079533F">
        <w:rPr>
          <w:spacing w:val="6"/>
          <w:sz w:val="28"/>
          <w:szCs w:val="28"/>
          <w:lang w:val="be-BY"/>
        </w:rPr>
        <w:t>Вызначце, да якіх фразеалагізмаў няправільна пададзена тлумачэнне значэння. Запішыце правільныя варыянты. Пры неабходнасці звярніцеся да слоўніка.</w:t>
      </w:r>
    </w:p>
    <w:p w:rsidR="002E6037" w:rsidRPr="0079533F" w:rsidRDefault="002E6037" w:rsidP="002E6037">
      <w:pPr>
        <w:ind w:firstLine="567"/>
        <w:jc w:val="both"/>
        <w:rPr>
          <w:i/>
          <w:spacing w:val="6"/>
          <w:sz w:val="28"/>
          <w:szCs w:val="28"/>
          <w:lang w:val="be-BY"/>
        </w:rPr>
      </w:pPr>
      <w:r>
        <w:rPr>
          <w:i/>
          <w:spacing w:val="6"/>
          <w:sz w:val="28"/>
          <w:szCs w:val="28"/>
          <w:lang w:val="be-BY"/>
        </w:rPr>
        <w:t>Гады ў рады – рэдка, абое рабое – непрыгожыя, хоць іголкі збірай – цёмна, за дзедам шведам – адзін за адным, на галаве хадзіць – сваволіць, даць цягу – добра папрацаваць, лісам падшыты – багаты, ні свет ні зара – рана.</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6</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Выпішыце словы, якія складаюцца з пяці марфем.</w:t>
      </w:r>
      <w:r w:rsidRPr="004422CD">
        <w:rPr>
          <w:spacing w:val="6"/>
          <w:sz w:val="28"/>
          <w:szCs w:val="28"/>
          <w:lang w:val="be-BY"/>
        </w:rPr>
        <w:t xml:space="preserve"> </w:t>
      </w:r>
      <w:r w:rsidRPr="0079533F">
        <w:rPr>
          <w:spacing w:val="6"/>
          <w:sz w:val="28"/>
          <w:szCs w:val="28"/>
          <w:lang w:val="be-BY"/>
        </w:rPr>
        <w:t>Пры неабходнасці звярніцеся да слоўніка.</w:t>
      </w:r>
    </w:p>
    <w:p w:rsidR="002E6037" w:rsidRPr="0079533F" w:rsidRDefault="002E6037" w:rsidP="002E6037">
      <w:pPr>
        <w:ind w:firstLine="567"/>
        <w:jc w:val="both"/>
        <w:rPr>
          <w:i/>
          <w:spacing w:val="6"/>
          <w:sz w:val="28"/>
          <w:szCs w:val="28"/>
          <w:lang w:val="be-BY"/>
        </w:rPr>
      </w:pPr>
      <w:r>
        <w:rPr>
          <w:i/>
          <w:spacing w:val="6"/>
          <w:sz w:val="28"/>
          <w:szCs w:val="28"/>
          <w:lang w:val="be-BY"/>
        </w:rPr>
        <w:t>Нагаварыцца, абагравальнік, абясцэньваць, раздвоены, затуханне, абясшкодзіць, аб’яўляецца, паўнаводны, паслабленне, вывучаны, парасказваць.</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7</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Улічваючы асаблівасці словаўтварэння ў кожным радзе, знайдзіце “лішняе” слова. Абгрунтуйце свой выбар.</w:t>
      </w:r>
    </w:p>
    <w:p w:rsidR="002E6037" w:rsidRDefault="002E6037" w:rsidP="002E6037">
      <w:pPr>
        <w:pStyle w:val="a5"/>
        <w:widowControl/>
        <w:numPr>
          <w:ilvl w:val="0"/>
          <w:numId w:val="18"/>
        </w:numPr>
        <w:autoSpaceDE/>
        <w:autoSpaceDN/>
        <w:adjustRightInd/>
        <w:spacing w:line="276" w:lineRule="auto"/>
        <w:contextualSpacing/>
        <w:jc w:val="both"/>
        <w:rPr>
          <w:i/>
          <w:spacing w:val="6"/>
          <w:sz w:val="28"/>
          <w:szCs w:val="28"/>
          <w:lang w:val="be-BY"/>
        </w:rPr>
      </w:pPr>
      <w:r>
        <w:rPr>
          <w:i/>
          <w:spacing w:val="6"/>
          <w:sz w:val="28"/>
          <w:szCs w:val="28"/>
          <w:lang w:val="be-BY"/>
        </w:rPr>
        <w:t>Драбніца, кісліца, сальніца, цяпліца.</w:t>
      </w:r>
    </w:p>
    <w:p w:rsidR="002E6037" w:rsidRDefault="002E6037" w:rsidP="002E6037">
      <w:pPr>
        <w:pStyle w:val="a5"/>
        <w:widowControl/>
        <w:numPr>
          <w:ilvl w:val="0"/>
          <w:numId w:val="18"/>
        </w:numPr>
        <w:autoSpaceDE/>
        <w:autoSpaceDN/>
        <w:adjustRightInd/>
        <w:spacing w:line="276" w:lineRule="auto"/>
        <w:contextualSpacing/>
        <w:jc w:val="both"/>
        <w:rPr>
          <w:i/>
          <w:spacing w:val="6"/>
          <w:sz w:val="28"/>
          <w:szCs w:val="28"/>
          <w:lang w:val="be-BY"/>
        </w:rPr>
      </w:pPr>
      <w:r>
        <w:rPr>
          <w:i/>
          <w:spacing w:val="6"/>
          <w:sz w:val="28"/>
          <w:szCs w:val="28"/>
          <w:lang w:val="be-BY"/>
        </w:rPr>
        <w:t>Падгалосак, падзагаловак, падлесак, падпасак.</w:t>
      </w:r>
    </w:p>
    <w:p w:rsidR="002E6037" w:rsidRDefault="002E6037" w:rsidP="002E6037">
      <w:pPr>
        <w:pStyle w:val="a5"/>
        <w:widowControl/>
        <w:numPr>
          <w:ilvl w:val="0"/>
          <w:numId w:val="18"/>
        </w:numPr>
        <w:autoSpaceDE/>
        <w:autoSpaceDN/>
        <w:adjustRightInd/>
        <w:spacing w:line="276" w:lineRule="auto"/>
        <w:contextualSpacing/>
        <w:jc w:val="both"/>
        <w:rPr>
          <w:i/>
          <w:spacing w:val="6"/>
          <w:sz w:val="28"/>
          <w:szCs w:val="28"/>
          <w:lang w:val="be-BY"/>
        </w:rPr>
      </w:pPr>
      <w:r>
        <w:rPr>
          <w:i/>
          <w:spacing w:val="6"/>
          <w:sz w:val="28"/>
          <w:szCs w:val="28"/>
          <w:lang w:val="be-BY"/>
        </w:rPr>
        <w:t>Громаадвод, законапраект, лесастэп, торфабрыкет.</w:t>
      </w:r>
    </w:p>
    <w:p w:rsidR="002E6037" w:rsidRDefault="002E6037" w:rsidP="002E6037">
      <w:pPr>
        <w:pStyle w:val="a5"/>
        <w:widowControl/>
        <w:numPr>
          <w:ilvl w:val="0"/>
          <w:numId w:val="18"/>
        </w:numPr>
        <w:autoSpaceDE/>
        <w:autoSpaceDN/>
        <w:adjustRightInd/>
        <w:spacing w:line="276" w:lineRule="auto"/>
        <w:contextualSpacing/>
        <w:jc w:val="both"/>
        <w:rPr>
          <w:i/>
          <w:spacing w:val="6"/>
          <w:sz w:val="28"/>
          <w:szCs w:val="28"/>
          <w:lang w:val="be-BY"/>
        </w:rPr>
      </w:pPr>
      <w:r>
        <w:rPr>
          <w:i/>
          <w:spacing w:val="6"/>
          <w:sz w:val="28"/>
          <w:szCs w:val="28"/>
          <w:lang w:val="be-BY"/>
        </w:rPr>
        <w:lastRenderedPageBreak/>
        <w:t>Безаблічны, безбілетны, бездакорны, бездухоўны.</w:t>
      </w:r>
    </w:p>
    <w:p w:rsidR="002E6037" w:rsidRPr="007C102F" w:rsidRDefault="002E6037" w:rsidP="002E6037">
      <w:pPr>
        <w:pStyle w:val="a5"/>
        <w:widowControl/>
        <w:numPr>
          <w:ilvl w:val="0"/>
          <w:numId w:val="18"/>
        </w:numPr>
        <w:autoSpaceDE/>
        <w:autoSpaceDN/>
        <w:adjustRightInd/>
        <w:spacing w:line="276" w:lineRule="auto"/>
        <w:contextualSpacing/>
        <w:jc w:val="both"/>
        <w:rPr>
          <w:i/>
          <w:spacing w:val="6"/>
          <w:sz w:val="28"/>
          <w:szCs w:val="28"/>
          <w:lang w:val="be-BY"/>
        </w:rPr>
      </w:pPr>
      <w:r>
        <w:rPr>
          <w:i/>
          <w:spacing w:val="6"/>
          <w:sz w:val="28"/>
          <w:szCs w:val="28"/>
          <w:lang w:val="be-BY"/>
        </w:rPr>
        <w:t>Аб’ездзіць, абкасіць, абмакнуць, абмежаваць.</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8</w:t>
      </w:r>
      <w:r w:rsidRPr="0016749D">
        <w:rPr>
          <w:b/>
          <w:spacing w:val="6"/>
          <w:sz w:val="28"/>
          <w:szCs w:val="28"/>
          <w:lang w:val="be-BY"/>
        </w:rPr>
        <w:t>.</w:t>
      </w:r>
    </w:p>
    <w:p w:rsidR="002E6037" w:rsidRDefault="002E6037" w:rsidP="002E6037">
      <w:pPr>
        <w:ind w:firstLine="567"/>
        <w:jc w:val="both"/>
        <w:rPr>
          <w:spacing w:val="6"/>
          <w:sz w:val="28"/>
          <w:szCs w:val="28"/>
          <w:lang w:val="be-BY"/>
        </w:rPr>
      </w:pPr>
      <w:r w:rsidRPr="004422CD">
        <w:rPr>
          <w:spacing w:val="6"/>
          <w:sz w:val="28"/>
          <w:szCs w:val="28"/>
          <w:lang w:val="be-BY"/>
        </w:rPr>
        <w:t>Прыдумайце сказы, каб адно і тое ж слова з’яўлялася рознымі часцінамі мовы.</w:t>
      </w:r>
    </w:p>
    <w:p w:rsidR="002E6037" w:rsidRPr="004422CD" w:rsidRDefault="002E6037" w:rsidP="002E6037">
      <w:pPr>
        <w:ind w:firstLine="567"/>
        <w:jc w:val="both"/>
        <w:rPr>
          <w:i/>
          <w:spacing w:val="6"/>
          <w:sz w:val="28"/>
          <w:szCs w:val="28"/>
          <w:lang w:val="be-BY"/>
        </w:rPr>
      </w:pPr>
      <w:r>
        <w:rPr>
          <w:i/>
          <w:spacing w:val="6"/>
          <w:sz w:val="28"/>
          <w:szCs w:val="28"/>
          <w:lang w:val="be-BY"/>
        </w:rPr>
        <w:t>Пасля, насустрач, свае, паблізу, вакол, (да)дому, марожанае.</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9</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Устанаві адпаведнасць паміж рускімі і беларускімі фразеалагізмамі.</w:t>
      </w:r>
    </w:p>
    <w:tbl>
      <w:tblPr>
        <w:tblStyle w:val="af1"/>
        <w:tblW w:w="0" w:type="auto"/>
        <w:tblLook w:val="04A0" w:firstRow="1" w:lastRow="0" w:firstColumn="1" w:lastColumn="0" w:noHBand="0" w:noVBand="1"/>
      </w:tblPr>
      <w:tblGrid>
        <w:gridCol w:w="4785"/>
        <w:gridCol w:w="4786"/>
      </w:tblGrid>
      <w:tr w:rsidR="002E6037" w:rsidTr="007E504A">
        <w:tc>
          <w:tcPr>
            <w:tcW w:w="4785" w:type="dxa"/>
          </w:tcPr>
          <w:p w:rsidR="002E6037" w:rsidRPr="004422CD" w:rsidRDefault="002E6037" w:rsidP="007E504A">
            <w:pPr>
              <w:jc w:val="center"/>
              <w:rPr>
                <w:b/>
                <w:i/>
                <w:spacing w:val="6"/>
                <w:sz w:val="28"/>
                <w:szCs w:val="28"/>
                <w:lang w:val="be-BY"/>
              </w:rPr>
            </w:pPr>
            <w:r w:rsidRPr="004422CD">
              <w:rPr>
                <w:b/>
                <w:i/>
                <w:spacing w:val="6"/>
                <w:sz w:val="28"/>
                <w:szCs w:val="28"/>
                <w:lang w:val="be-BY"/>
              </w:rPr>
              <w:t>Рускія</w:t>
            </w:r>
          </w:p>
        </w:tc>
        <w:tc>
          <w:tcPr>
            <w:tcW w:w="4786" w:type="dxa"/>
          </w:tcPr>
          <w:p w:rsidR="002E6037" w:rsidRPr="004422CD" w:rsidRDefault="002E6037" w:rsidP="007E504A">
            <w:pPr>
              <w:jc w:val="center"/>
              <w:rPr>
                <w:b/>
                <w:i/>
                <w:spacing w:val="6"/>
                <w:sz w:val="28"/>
                <w:szCs w:val="28"/>
                <w:lang w:val="be-BY"/>
              </w:rPr>
            </w:pPr>
            <w:r w:rsidRPr="004422CD">
              <w:rPr>
                <w:b/>
                <w:i/>
                <w:spacing w:val="6"/>
                <w:sz w:val="28"/>
                <w:szCs w:val="28"/>
                <w:lang w:val="be-BY"/>
              </w:rPr>
              <w:t>Беларускія</w:t>
            </w:r>
          </w:p>
        </w:tc>
      </w:tr>
      <w:tr w:rsidR="002E6037" w:rsidTr="007E504A">
        <w:tc>
          <w:tcPr>
            <w:tcW w:w="4785" w:type="dxa"/>
          </w:tcPr>
          <w:p w:rsidR="002E6037" w:rsidRPr="004422CD" w:rsidRDefault="002E6037" w:rsidP="002E6037">
            <w:pPr>
              <w:pStyle w:val="a5"/>
              <w:widowControl/>
              <w:numPr>
                <w:ilvl w:val="0"/>
                <w:numId w:val="19"/>
              </w:numPr>
              <w:autoSpaceDE/>
              <w:autoSpaceDN/>
              <w:adjustRightInd/>
              <w:contextualSpacing/>
              <w:rPr>
                <w:i/>
                <w:spacing w:val="6"/>
                <w:sz w:val="28"/>
                <w:szCs w:val="28"/>
                <w:lang w:val="be-BY"/>
              </w:rPr>
            </w:pPr>
            <w:r>
              <w:rPr>
                <w:i/>
                <w:spacing w:val="6"/>
                <w:sz w:val="28"/>
                <w:szCs w:val="28"/>
                <w:lang w:val="be-BY"/>
              </w:rPr>
              <w:t>была не была</w:t>
            </w:r>
          </w:p>
        </w:tc>
        <w:tc>
          <w:tcPr>
            <w:tcW w:w="4786" w:type="dxa"/>
          </w:tcPr>
          <w:p w:rsidR="002E6037" w:rsidRPr="00F10A99" w:rsidRDefault="002E6037" w:rsidP="007E504A">
            <w:pPr>
              <w:rPr>
                <w:i/>
                <w:spacing w:val="6"/>
                <w:sz w:val="28"/>
                <w:szCs w:val="28"/>
                <w:lang w:val="be-BY"/>
              </w:rPr>
            </w:pPr>
            <w:r>
              <w:rPr>
                <w:i/>
                <w:spacing w:val="6"/>
                <w:sz w:val="28"/>
                <w:szCs w:val="28"/>
                <w:lang w:val="be-BY"/>
              </w:rPr>
              <w:t>А. з ветру вяроўкі віць</w:t>
            </w:r>
          </w:p>
        </w:tc>
      </w:tr>
      <w:tr w:rsidR="002E6037" w:rsidTr="007E504A">
        <w:tc>
          <w:tcPr>
            <w:tcW w:w="4785" w:type="dxa"/>
          </w:tcPr>
          <w:p w:rsidR="002E6037" w:rsidRPr="004422CD" w:rsidRDefault="002E6037" w:rsidP="002E6037">
            <w:pPr>
              <w:pStyle w:val="a5"/>
              <w:widowControl/>
              <w:numPr>
                <w:ilvl w:val="0"/>
                <w:numId w:val="19"/>
              </w:numPr>
              <w:autoSpaceDE/>
              <w:autoSpaceDN/>
              <w:adjustRightInd/>
              <w:contextualSpacing/>
              <w:rPr>
                <w:i/>
                <w:spacing w:val="6"/>
                <w:sz w:val="28"/>
                <w:szCs w:val="28"/>
                <w:lang w:val="be-BY"/>
              </w:rPr>
            </w:pPr>
            <w:r>
              <w:rPr>
                <w:i/>
                <w:spacing w:val="6"/>
                <w:sz w:val="28"/>
                <w:szCs w:val="28"/>
              </w:rPr>
              <w:t>в два счёта</w:t>
            </w:r>
          </w:p>
        </w:tc>
        <w:tc>
          <w:tcPr>
            <w:tcW w:w="4786" w:type="dxa"/>
          </w:tcPr>
          <w:p w:rsidR="002E6037" w:rsidRDefault="002E6037" w:rsidP="007E504A">
            <w:pPr>
              <w:rPr>
                <w:i/>
                <w:spacing w:val="6"/>
                <w:sz w:val="28"/>
                <w:szCs w:val="28"/>
                <w:lang w:val="be-BY"/>
              </w:rPr>
            </w:pPr>
            <w:r>
              <w:rPr>
                <w:i/>
                <w:spacing w:val="6"/>
                <w:sz w:val="28"/>
                <w:szCs w:val="28"/>
                <w:lang w:val="be-BY"/>
              </w:rPr>
              <w:t>Б. бог бацька</w:t>
            </w:r>
          </w:p>
        </w:tc>
      </w:tr>
      <w:tr w:rsidR="002E6037" w:rsidTr="007E504A">
        <w:tc>
          <w:tcPr>
            <w:tcW w:w="4785" w:type="dxa"/>
          </w:tcPr>
          <w:p w:rsidR="002E6037" w:rsidRPr="004422CD" w:rsidRDefault="002E6037" w:rsidP="002E6037">
            <w:pPr>
              <w:pStyle w:val="a5"/>
              <w:widowControl/>
              <w:numPr>
                <w:ilvl w:val="0"/>
                <w:numId w:val="19"/>
              </w:numPr>
              <w:autoSpaceDE/>
              <w:autoSpaceDN/>
              <w:adjustRightInd/>
              <w:contextualSpacing/>
              <w:rPr>
                <w:i/>
                <w:spacing w:val="6"/>
                <w:sz w:val="28"/>
                <w:szCs w:val="28"/>
                <w:lang w:val="be-BY"/>
              </w:rPr>
            </w:pPr>
            <w:r>
              <w:rPr>
                <w:i/>
                <w:spacing w:val="6"/>
                <w:sz w:val="28"/>
                <w:szCs w:val="28"/>
                <w:lang w:val="be-BY"/>
              </w:rPr>
              <w:t>давать стрекоча</w:t>
            </w:r>
          </w:p>
        </w:tc>
        <w:tc>
          <w:tcPr>
            <w:tcW w:w="4786" w:type="dxa"/>
          </w:tcPr>
          <w:p w:rsidR="002E6037" w:rsidRDefault="002E6037" w:rsidP="007E504A">
            <w:pPr>
              <w:rPr>
                <w:i/>
                <w:spacing w:val="6"/>
                <w:sz w:val="28"/>
                <w:szCs w:val="28"/>
                <w:lang w:val="be-BY"/>
              </w:rPr>
            </w:pPr>
            <w:r>
              <w:rPr>
                <w:i/>
                <w:spacing w:val="6"/>
                <w:sz w:val="28"/>
                <w:szCs w:val="28"/>
                <w:lang w:val="be-BY"/>
              </w:rPr>
              <w:t>В. цягу даваць</w:t>
            </w:r>
          </w:p>
        </w:tc>
      </w:tr>
      <w:tr w:rsidR="002E6037" w:rsidTr="007E504A">
        <w:tc>
          <w:tcPr>
            <w:tcW w:w="4785" w:type="dxa"/>
          </w:tcPr>
          <w:p w:rsidR="002E6037" w:rsidRPr="004422CD" w:rsidRDefault="002E6037" w:rsidP="002E6037">
            <w:pPr>
              <w:pStyle w:val="a5"/>
              <w:widowControl/>
              <w:numPr>
                <w:ilvl w:val="0"/>
                <w:numId w:val="19"/>
              </w:numPr>
              <w:autoSpaceDE/>
              <w:autoSpaceDN/>
              <w:adjustRightInd/>
              <w:contextualSpacing/>
              <w:rPr>
                <w:i/>
                <w:spacing w:val="6"/>
                <w:sz w:val="28"/>
                <w:szCs w:val="28"/>
                <w:lang w:val="be-BY"/>
              </w:rPr>
            </w:pPr>
            <w:r>
              <w:rPr>
                <w:i/>
                <w:spacing w:val="6"/>
                <w:sz w:val="28"/>
                <w:szCs w:val="28"/>
                <w:lang w:val="be-BY"/>
              </w:rPr>
              <w:t>делать из мухи слона</w:t>
            </w:r>
          </w:p>
        </w:tc>
        <w:tc>
          <w:tcPr>
            <w:tcW w:w="4786" w:type="dxa"/>
          </w:tcPr>
          <w:p w:rsidR="002E6037" w:rsidRDefault="002E6037" w:rsidP="007E504A">
            <w:pPr>
              <w:rPr>
                <w:i/>
                <w:spacing w:val="6"/>
                <w:sz w:val="28"/>
                <w:szCs w:val="28"/>
                <w:lang w:val="be-BY"/>
              </w:rPr>
            </w:pPr>
            <w:r>
              <w:rPr>
                <w:i/>
                <w:spacing w:val="6"/>
                <w:sz w:val="28"/>
                <w:szCs w:val="28"/>
                <w:lang w:val="be-BY"/>
              </w:rPr>
              <w:t>Г. душа не горнецца</w:t>
            </w:r>
          </w:p>
        </w:tc>
      </w:tr>
      <w:tr w:rsidR="002E6037" w:rsidTr="007E504A">
        <w:tc>
          <w:tcPr>
            <w:tcW w:w="4785" w:type="dxa"/>
            <w:vMerge w:val="restart"/>
          </w:tcPr>
          <w:p w:rsidR="002E6037" w:rsidRPr="00F10A99" w:rsidRDefault="002E6037" w:rsidP="002E6037">
            <w:pPr>
              <w:pStyle w:val="a5"/>
              <w:widowControl/>
              <w:numPr>
                <w:ilvl w:val="0"/>
                <w:numId w:val="19"/>
              </w:numPr>
              <w:autoSpaceDE/>
              <w:autoSpaceDN/>
              <w:adjustRightInd/>
              <w:contextualSpacing/>
              <w:rPr>
                <w:i/>
                <w:spacing w:val="6"/>
                <w:sz w:val="28"/>
                <w:szCs w:val="28"/>
                <w:lang w:val="be-BY"/>
              </w:rPr>
            </w:pPr>
            <w:r>
              <w:rPr>
                <w:i/>
                <w:spacing w:val="6"/>
                <w:sz w:val="28"/>
                <w:szCs w:val="28"/>
                <w:lang w:val="be-BY"/>
              </w:rPr>
              <w:t>видно птицу по полёту</w:t>
            </w:r>
          </w:p>
        </w:tc>
        <w:tc>
          <w:tcPr>
            <w:tcW w:w="4786" w:type="dxa"/>
          </w:tcPr>
          <w:p w:rsidR="002E6037" w:rsidRDefault="002E6037" w:rsidP="007E504A">
            <w:pPr>
              <w:rPr>
                <w:i/>
                <w:spacing w:val="6"/>
                <w:sz w:val="28"/>
                <w:szCs w:val="28"/>
                <w:lang w:val="be-BY"/>
              </w:rPr>
            </w:pPr>
            <w:r>
              <w:rPr>
                <w:i/>
                <w:spacing w:val="6"/>
                <w:sz w:val="28"/>
                <w:szCs w:val="28"/>
                <w:lang w:val="be-BY"/>
              </w:rPr>
              <w:t>Д. пазнаеш пана па халявах</w:t>
            </w:r>
          </w:p>
        </w:tc>
      </w:tr>
      <w:tr w:rsidR="002E6037" w:rsidTr="007E504A">
        <w:tc>
          <w:tcPr>
            <w:tcW w:w="4785" w:type="dxa"/>
            <w:vMerge/>
          </w:tcPr>
          <w:p w:rsidR="002E6037" w:rsidRDefault="002E6037" w:rsidP="007E504A">
            <w:pPr>
              <w:rPr>
                <w:i/>
                <w:spacing w:val="6"/>
                <w:sz w:val="28"/>
                <w:szCs w:val="28"/>
                <w:lang w:val="be-BY"/>
              </w:rPr>
            </w:pPr>
          </w:p>
        </w:tc>
        <w:tc>
          <w:tcPr>
            <w:tcW w:w="4786" w:type="dxa"/>
          </w:tcPr>
          <w:p w:rsidR="002E6037" w:rsidRDefault="002E6037" w:rsidP="007E504A">
            <w:pPr>
              <w:rPr>
                <w:i/>
                <w:spacing w:val="6"/>
                <w:sz w:val="28"/>
                <w:szCs w:val="28"/>
                <w:lang w:val="be-BY"/>
              </w:rPr>
            </w:pPr>
            <w:r>
              <w:rPr>
                <w:i/>
                <w:spacing w:val="6"/>
                <w:sz w:val="28"/>
                <w:szCs w:val="28"/>
                <w:lang w:val="be-BY"/>
              </w:rPr>
              <w:t>Е. як бачыш</w:t>
            </w:r>
          </w:p>
        </w:tc>
      </w:tr>
      <w:tr w:rsidR="002E6037" w:rsidTr="007E504A">
        <w:tc>
          <w:tcPr>
            <w:tcW w:w="9571" w:type="dxa"/>
            <w:gridSpan w:val="2"/>
          </w:tcPr>
          <w:p w:rsidR="002E6037" w:rsidRDefault="002E6037" w:rsidP="007E504A">
            <w:pPr>
              <w:jc w:val="center"/>
              <w:rPr>
                <w:i/>
                <w:spacing w:val="6"/>
                <w:sz w:val="28"/>
                <w:szCs w:val="28"/>
                <w:lang w:val="be-BY"/>
              </w:rPr>
            </w:pPr>
            <w:r>
              <w:rPr>
                <w:i/>
                <w:spacing w:val="6"/>
                <w:sz w:val="28"/>
                <w:szCs w:val="28"/>
                <w:lang w:val="be-BY"/>
              </w:rPr>
              <w:t>1 - …, 2 - …, 3 - …, 4 - …, 5 - ….</w:t>
            </w:r>
          </w:p>
        </w:tc>
      </w:tr>
    </w:tbl>
    <w:p w:rsidR="002E6037" w:rsidRDefault="002E6037" w:rsidP="002E6037">
      <w:pPr>
        <w:ind w:firstLine="567"/>
        <w:jc w:val="both"/>
        <w:rPr>
          <w:b/>
          <w:spacing w:val="6"/>
          <w:sz w:val="28"/>
          <w:szCs w:val="28"/>
          <w:lang w:val="be-BY"/>
        </w:rPr>
      </w:pPr>
      <w:r>
        <w:rPr>
          <w:b/>
          <w:spacing w:val="6"/>
          <w:sz w:val="28"/>
          <w:szCs w:val="28"/>
          <w:lang w:val="be-BY"/>
        </w:rPr>
        <w:t>Практыкаванне 20</w:t>
      </w:r>
      <w:r w:rsidRPr="0016749D">
        <w:rPr>
          <w:b/>
          <w:spacing w:val="6"/>
          <w:sz w:val="28"/>
          <w:szCs w:val="28"/>
          <w:lang w:val="be-BY"/>
        </w:rPr>
        <w:t>.</w:t>
      </w:r>
    </w:p>
    <w:p w:rsidR="002E6037" w:rsidRDefault="002E6037" w:rsidP="002E6037">
      <w:pPr>
        <w:ind w:firstLine="567"/>
        <w:jc w:val="both"/>
        <w:rPr>
          <w:spacing w:val="6"/>
          <w:sz w:val="28"/>
          <w:szCs w:val="28"/>
          <w:lang w:val="be-BY"/>
        </w:rPr>
      </w:pPr>
      <w:r w:rsidRPr="00F10A99">
        <w:rPr>
          <w:spacing w:val="6"/>
          <w:sz w:val="28"/>
          <w:szCs w:val="28"/>
          <w:lang w:val="be-BY"/>
        </w:rPr>
        <w:t>Устанаві адпаведнасць паміж словазлучэннямі і словамі, абапіраючыся на іх лексічнае значэнне</w:t>
      </w:r>
      <w:r>
        <w:rPr>
          <w:spacing w:val="6"/>
          <w:sz w:val="28"/>
          <w:szCs w:val="28"/>
          <w:lang w:val="be-BY"/>
        </w:rPr>
        <w:t>.</w:t>
      </w:r>
      <w:r w:rsidRPr="00CC3BFA">
        <w:rPr>
          <w:spacing w:val="6"/>
          <w:sz w:val="28"/>
          <w:szCs w:val="28"/>
          <w:lang w:val="be-BY"/>
        </w:rPr>
        <w:t xml:space="preserve"> </w:t>
      </w:r>
      <w:r w:rsidRPr="0079533F">
        <w:rPr>
          <w:spacing w:val="6"/>
          <w:sz w:val="28"/>
          <w:szCs w:val="28"/>
          <w:lang w:val="be-BY"/>
        </w:rPr>
        <w:t>Пры неабходнасці звярніцеся да слоўніка.</w:t>
      </w:r>
    </w:p>
    <w:p w:rsidR="002E6037" w:rsidRDefault="002E6037" w:rsidP="002E6037">
      <w:pPr>
        <w:ind w:firstLine="567"/>
        <w:jc w:val="both"/>
        <w:rPr>
          <w:i/>
          <w:spacing w:val="6"/>
          <w:sz w:val="28"/>
          <w:szCs w:val="28"/>
          <w:lang w:val="be-BY"/>
        </w:rPr>
      </w:pPr>
      <w:r>
        <w:rPr>
          <w:i/>
          <w:spacing w:val="6"/>
          <w:sz w:val="28"/>
          <w:szCs w:val="28"/>
          <w:lang w:val="be-BY"/>
        </w:rPr>
        <w:t>Абуць у лапці, лёгкі на язык, мазоліць вочы, насіць на руках, рукой падаць, кот наплакаў, кляваць носам, непачаты край, хоць вока выкалі, няма дзе яблыку ўпасці, душа ў душу, на лес гледзячы, гады ў рады, век векам, на адной назе.</w:t>
      </w:r>
    </w:p>
    <w:p w:rsidR="002E6037" w:rsidRPr="00F10A99" w:rsidRDefault="002E6037" w:rsidP="002E6037">
      <w:pPr>
        <w:ind w:firstLine="567"/>
        <w:jc w:val="both"/>
        <w:rPr>
          <w:i/>
          <w:spacing w:val="6"/>
          <w:sz w:val="28"/>
          <w:szCs w:val="28"/>
          <w:lang w:val="be-BY"/>
        </w:rPr>
      </w:pPr>
      <w:r>
        <w:rPr>
          <w:i/>
          <w:spacing w:val="6"/>
          <w:sz w:val="28"/>
          <w:szCs w:val="28"/>
          <w:lang w:val="be-BY"/>
        </w:rPr>
        <w:t>Хутка, заўсёды, рэдка, позна, дружна, многа, цёмна, многа, драмаць, мала, блізка, абагаўляць, надакучаць, гаваркі, падмануць.</w:t>
      </w:r>
    </w:p>
    <w:p w:rsidR="002E6037" w:rsidRDefault="002E6037" w:rsidP="002E6037">
      <w:pPr>
        <w:ind w:firstLine="567"/>
        <w:jc w:val="center"/>
        <w:rPr>
          <w:b/>
          <w:spacing w:val="6"/>
          <w:sz w:val="28"/>
          <w:szCs w:val="28"/>
          <w:lang w:val="be-BY"/>
        </w:rPr>
      </w:pPr>
    </w:p>
    <w:p w:rsidR="002E6037" w:rsidRDefault="002E6037" w:rsidP="002E6037">
      <w:pPr>
        <w:ind w:firstLine="567"/>
        <w:jc w:val="center"/>
        <w:rPr>
          <w:b/>
          <w:sz w:val="28"/>
          <w:szCs w:val="28"/>
          <w:lang w:val="be-BY"/>
        </w:rPr>
      </w:pPr>
    </w:p>
    <w:p w:rsidR="002E6037" w:rsidRPr="00D874B7" w:rsidRDefault="002E6037" w:rsidP="002E6037">
      <w:pPr>
        <w:ind w:firstLine="567"/>
        <w:jc w:val="center"/>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Pr="00AC7ECD" w:rsidRDefault="002E6037" w:rsidP="002E6037">
      <w:pPr>
        <w:rPr>
          <w:b/>
          <w:sz w:val="28"/>
          <w:szCs w:val="28"/>
          <w:lang w:val="be-BY"/>
        </w:rPr>
      </w:pPr>
    </w:p>
    <w:p w:rsidR="002E6037" w:rsidRPr="007E504A" w:rsidRDefault="002E6037" w:rsidP="002E6037">
      <w:pPr>
        <w:ind w:firstLine="567"/>
        <w:jc w:val="right"/>
        <w:rPr>
          <w:b/>
          <w:sz w:val="28"/>
          <w:szCs w:val="28"/>
          <w:lang w:val="be-BY"/>
        </w:rPr>
      </w:pPr>
    </w:p>
    <w:p w:rsidR="002E6037" w:rsidRPr="007E504A"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r w:rsidRPr="0016749D">
        <w:rPr>
          <w:b/>
          <w:sz w:val="28"/>
          <w:szCs w:val="28"/>
          <w:lang w:val="be-BY"/>
        </w:rPr>
        <w:lastRenderedPageBreak/>
        <w:t xml:space="preserve">Дадатак </w:t>
      </w:r>
      <w:r>
        <w:rPr>
          <w:b/>
          <w:sz w:val="28"/>
          <w:szCs w:val="28"/>
          <w:lang w:val="be-BY"/>
        </w:rPr>
        <w:t>4</w:t>
      </w:r>
    </w:p>
    <w:p w:rsidR="002E6037" w:rsidRPr="00D874B7" w:rsidRDefault="002E6037" w:rsidP="002E6037">
      <w:pPr>
        <w:ind w:firstLine="567"/>
        <w:jc w:val="center"/>
        <w:rPr>
          <w:b/>
          <w:sz w:val="28"/>
          <w:szCs w:val="28"/>
          <w:lang w:val="be-BY"/>
        </w:rPr>
      </w:pPr>
      <w:r w:rsidRPr="00D874B7">
        <w:rPr>
          <w:b/>
          <w:spacing w:val="6"/>
          <w:sz w:val="28"/>
          <w:szCs w:val="28"/>
          <w:lang w:val="be-BY"/>
        </w:rPr>
        <w:t>Слоўнікава-граматычныя практыкаванні</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p>
    <w:p w:rsidR="002E6037" w:rsidRDefault="002E6037" w:rsidP="002E6037">
      <w:pPr>
        <w:ind w:firstLine="567"/>
        <w:jc w:val="both"/>
        <w:rPr>
          <w:spacing w:val="6"/>
          <w:sz w:val="28"/>
          <w:szCs w:val="28"/>
          <w:lang w:val="be-BY"/>
        </w:rPr>
      </w:pPr>
      <w:r>
        <w:rPr>
          <w:spacing w:val="6"/>
          <w:sz w:val="28"/>
          <w:szCs w:val="28"/>
          <w:lang w:val="be-BY"/>
        </w:rPr>
        <w:t>Размяркуйце словы ў два слупкі: у першы запішыце тыя, якія са зменай граматычнай формы мяняюць месца націску, у другі – словы з назменным націскам. Праверце напісанне па слоўніку.</w:t>
      </w:r>
    </w:p>
    <w:p w:rsidR="002E6037" w:rsidRPr="00467C33" w:rsidRDefault="002E6037" w:rsidP="002E6037">
      <w:pPr>
        <w:ind w:firstLine="567"/>
        <w:jc w:val="both"/>
        <w:rPr>
          <w:i/>
          <w:spacing w:val="6"/>
          <w:sz w:val="28"/>
          <w:szCs w:val="28"/>
          <w:lang w:val="be-BY"/>
        </w:rPr>
      </w:pPr>
      <w:r w:rsidRPr="00467C33">
        <w:rPr>
          <w:i/>
          <w:spacing w:val="6"/>
          <w:sz w:val="28"/>
          <w:szCs w:val="28"/>
          <w:lang w:val="be-BY"/>
        </w:rPr>
        <w:t>Рэжым, рукаў, рукзак, рыбалоў, рыжык, рухавік, ручай, рынг, рытм, ручнік, рыбак, рэбус, рэгістр, рывок.</w:t>
      </w:r>
    </w:p>
    <w:p w:rsidR="002E6037" w:rsidRDefault="002E6037" w:rsidP="002E6037">
      <w:pPr>
        <w:ind w:firstLine="567"/>
        <w:jc w:val="both"/>
        <w:rPr>
          <w:b/>
          <w:spacing w:val="6"/>
          <w:sz w:val="28"/>
          <w:szCs w:val="28"/>
          <w:lang w:val="be-BY"/>
        </w:rPr>
      </w:pPr>
      <w:r>
        <w:rPr>
          <w:b/>
          <w:spacing w:val="6"/>
          <w:sz w:val="28"/>
          <w:szCs w:val="28"/>
          <w:lang w:val="be-BY"/>
        </w:rPr>
        <w:t>Практыкаванне 2</w:t>
      </w:r>
      <w:r w:rsidRPr="0016749D">
        <w:rPr>
          <w:b/>
          <w:spacing w:val="6"/>
          <w:sz w:val="28"/>
          <w:szCs w:val="28"/>
          <w:lang w:val="be-BY"/>
        </w:rPr>
        <w:t>.</w:t>
      </w:r>
    </w:p>
    <w:p w:rsidR="002E6037" w:rsidRDefault="002E6037" w:rsidP="002E6037">
      <w:pPr>
        <w:ind w:firstLine="567"/>
        <w:jc w:val="both"/>
        <w:rPr>
          <w:spacing w:val="6"/>
          <w:sz w:val="28"/>
          <w:szCs w:val="28"/>
          <w:lang w:val="be-BY"/>
        </w:rPr>
      </w:pPr>
      <w:r w:rsidRPr="00026BDD">
        <w:rPr>
          <w:spacing w:val="6"/>
          <w:sz w:val="28"/>
          <w:szCs w:val="28"/>
          <w:lang w:val="be-BY"/>
        </w:rPr>
        <w:t>Выпішыце словы, якія ўжываюцца толькі ў множным ліку.</w:t>
      </w:r>
    </w:p>
    <w:p w:rsidR="002E6037" w:rsidRPr="00026BDD" w:rsidRDefault="002E6037" w:rsidP="002E6037">
      <w:pPr>
        <w:ind w:firstLine="567"/>
        <w:jc w:val="both"/>
        <w:rPr>
          <w:i/>
          <w:spacing w:val="6"/>
          <w:sz w:val="28"/>
          <w:szCs w:val="28"/>
          <w:lang w:val="be-BY"/>
        </w:rPr>
      </w:pPr>
      <w:r>
        <w:rPr>
          <w:i/>
          <w:spacing w:val="6"/>
          <w:sz w:val="28"/>
          <w:szCs w:val="28"/>
          <w:lang w:val="be-BY"/>
        </w:rPr>
        <w:t>Пер’е, землі, духі́, Каляды, пакуты, канікулы, будні, Баранавічы, грошы, шахматы, пальцы, жмуркі, чарніцы, дровы, дажынкі, паперы, лісты.</w:t>
      </w:r>
    </w:p>
    <w:p w:rsidR="002E6037" w:rsidRDefault="002E6037" w:rsidP="002E6037">
      <w:pPr>
        <w:ind w:firstLine="567"/>
        <w:jc w:val="both"/>
        <w:rPr>
          <w:b/>
          <w:spacing w:val="6"/>
          <w:sz w:val="28"/>
          <w:szCs w:val="28"/>
          <w:lang w:val="be-BY"/>
        </w:rPr>
      </w:pPr>
      <w:r>
        <w:rPr>
          <w:b/>
          <w:spacing w:val="6"/>
          <w:sz w:val="28"/>
          <w:szCs w:val="28"/>
          <w:lang w:val="be-BY"/>
        </w:rPr>
        <w:t>Практыкаванне 3</w:t>
      </w:r>
      <w:r w:rsidRPr="0016749D">
        <w:rPr>
          <w:b/>
          <w:spacing w:val="6"/>
          <w:sz w:val="28"/>
          <w:szCs w:val="28"/>
          <w:lang w:val="be-BY"/>
        </w:rPr>
        <w:t>.</w:t>
      </w:r>
    </w:p>
    <w:p w:rsidR="002E6037" w:rsidRDefault="002E6037" w:rsidP="002E6037">
      <w:pPr>
        <w:ind w:firstLine="567"/>
        <w:jc w:val="both"/>
        <w:rPr>
          <w:spacing w:val="6"/>
          <w:sz w:val="28"/>
          <w:szCs w:val="28"/>
          <w:lang w:val="be-BY"/>
        </w:rPr>
      </w:pPr>
      <w:r w:rsidRPr="000D726F">
        <w:rPr>
          <w:spacing w:val="6"/>
          <w:sz w:val="28"/>
          <w:szCs w:val="28"/>
          <w:lang w:val="be-BY"/>
        </w:rPr>
        <w:t>Утварыце форму творнага склону прапанаваных лічэбнікаў.</w:t>
      </w:r>
    </w:p>
    <w:p w:rsidR="002E6037" w:rsidRPr="000D726F" w:rsidRDefault="002E6037" w:rsidP="002E6037">
      <w:pPr>
        <w:ind w:firstLine="567"/>
        <w:jc w:val="both"/>
        <w:rPr>
          <w:i/>
          <w:spacing w:val="6"/>
          <w:sz w:val="28"/>
          <w:szCs w:val="28"/>
          <w:lang w:val="be-BY"/>
        </w:rPr>
      </w:pPr>
      <w:r>
        <w:rPr>
          <w:i/>
          <w:spacing w:val="6"/>
          <w:sz w:val="28"/>
          <w:szCs w:val="28"/>
          <w:lang w:val="be-BY"/>
        </w:rPr>
        <w:t>Дваццаць, шэсць, пяцьдзясят, шэсцьсот, трыста дзевяноста два, паўтара (вядра), сем цэлых чатыры сотыя.</w:t>
      </w:r>
    </w:p>
    <w:p w:rsidR="002E6037" w:rsidRDefault="002E6037" w:rsidP="002E6037">
      <w:pPr>
        <w:ind w:firstLine="567"/>
        <w:jc w:val="both"/>
        <w:rPr>
          <w:b/>
          <w:spacing w:val="6"/>
          <w:sz w:val="28"/>
          <w:szCs w:val="28"/>
          <w:lang w:val="be-BY"/>
        </w:rPr>
      </w:pPr>
      <w:r>
        <w:rPr>
          <w:b/>
          <w:spacing w:val="6"/>
          <w:sz w:val="28"/>
          <w:szCs w:val="28"/>
          <w:lang w:val="be-BY"/>
        </w:rPr>
        <w:t>Практыкаванне 4</w:t>
      </w:r>
      <w:r w:rsidRPr="0016749D">
        <w:rPr>
          <w:b/>
          <w:spacing w:val="6"/>
          <w:sz w:val="28"/>
          <w:szCs w:val="28"/>
          <w:lang w:val="be-BY"/>
        </w:rPr>
        <w:t>.</w:t>
      </w:r>
    </w:p>
    <w:p w:rsidR="002E6037" w:rsidRDefault="002E6037" w:rsidP="002E6037">
      <w:pPr>
        <w:ind w:firstLine="567"/>
        <w:jc w:val="both"/>
        <w:rPr>
          <w:spacing w:val="6"/>
          <w:sz w:val="28"/>
          <w:szCs w:val="28"/>
          <w:lang w:val="be-BY"/>
        </w:rPr>
      </w:pPr>
      <w:r w:rsidRPr="000D726F">
        <w:rPr>
          <w:spacing w:val="6"/>
          <w:sz w:val="28"/>
          <w:szCs w:val="28"/>
          <w:lang w:val="be-BY"/>
        </w:rPr>
        <w:t>Выпраў памылкі ва ужыванні назоўнікаў 2-га скланення</w:t>
      </w:r>
      <w:r>
        <w:rPr>
          <w:spacing w:val="6"/>
          <w:sz w:val="28"/>
          <w:szCs w:val="28"/>
          <w:lang w:val="be-BY"/>
        </w:rPr>
        <w:t xml:space="preserve"> ў родным склоне.</w:t>
      </w:r>
    </w:p>
    <w:p w:rsidR="002E6037" w:rsidRPr="000D726F" w:rsidRDefault="002E6037" w:rsidP="002E6037">
      <w:pPr>
        <w:ind w:firstLine="567"/>
        <w:jc w:val="both"/>
        <w:rPr>
          <w:i/>
          <w:spacing w:val="6"/>
          <w:sz w:val="28"/>
          <w:szCs w:val="28"/>
          <w:lang w:val="be-BY"/>
        </w:rPr>
      </w:pPr>
      <w:r>
        <w:rPr>
          <w:i/>
          <w:spacing w:val="6"/>
          <w:sz w:val="28"/>
          <w:szCs w:val="28"/>
          <w:lang w:val="be-BY"/>
        </w:rPr>
        <w:t>Дажджу, футболу, твару, дому, сухавея, перапынку, інсульта, аўсу, хлеба, камітэту, края, разбора, інея, кірмашу, века, абеду, сада.</w:t>
      </w:r>
    </w:p>
    <w:p w:rsidR="002E6037" w:rsidRDefault="002E6037" w:rsidP="002E6037">
      <w:pPr>
        <w:ind w:firstLine="567"/>
        <w:jc w:val="both"/>
        <w:rPr>
          <w:b/>
          <w:spacing w:val="6"/>
          <w:sz w:val="28"/>
          <w:szCs w:val="28"/>
          <w:lang w:val="be-BY"/>
        </w:rPr>
      </w:pPr>
      <w:r>
        <w:rPr>
          <w:b/>
          <w:spacing w:val="6"/>
          <w:sz w:val="28"/>
          <w:szCs w:val="28"/>
          <w:lang w:val="be-BY"/>
        </w:rPr>
        <w:t>Практыкаванне 5</w:t>
      </w:r>
      <w:r w:rsidRPr="0016749D">
        <w:rPr>
          <w:b/>
          <w:spacing w:val="6"/>
          <w:sz w:val="28"/>
          <w:szCs w:val="28"/>
          <w:lang w:val="be-BY"/>
        </w:rPr>
        <w:t>.</w:t>
      </w:r>
    </w:p>
    <w:p w:rsidR="002E6037" w:rsidRDefault="002E6037" w:rsidP="002E6037">
      <w:pPr>
        <w:ind w:firstLine="567"/>
        <w:jc w:val="both"/>
        <w:rPr>
          <w:spacing w:val="6"/>
          <w:sz w:val="28"/>
          <w:szCs w:val="28"/>
          <w:lang w:val="be-BY"/>
        </w:rPr>
      </w:pPr>
      <w:r w:rsidRPr="000D726F">
        <w:rPr>
          <w:spacing w:val="6"/>
          <w:sz w:val="28"/>
          <w:szCs w:val="28"/>
          <w:lang w:val="be-BY"/>
        </w:rPr>
        <w:t>Запоўні табліцу “Скланенне назоўнікаў” прыкладамі</w:t>
      </w:r>
      <w:r>
        <w:rPr>
          <w:spacing w:val="6"/>
          <w:sz w:val="28"/>
          <w:szCs w:val="28"/>
          <w:lang w:val="be-BY"/>
        </w:rPr>
        <w:t>, устаўляючы літары і раскрываючы дужкі.</w:t>
      </w:r>
    </w:p>
    <w:p w:rsidR="002E6037" w:rsidRDefault="002E6037" w:rsidP="002E6037">
      <w:pPr>
        <w:ind w:firstLine="567"/>
        <w:jc w:val="both"/>
        <w:rPr>
          <w:i/>
          <w:spacing w:val="6"/>
          <w:sz w:val="28"/>
          <w:szCs w:val="28"/>
          <w:lang w:val="be-BY"/>
        </w:rPr>
      </w:pPr>
      <w:r w:rsidRPr="006C0E33">
        <w:rPr>
          <w:i/>
          <w:spacing w:val="6"/>
          <w:sz w:val="28"/>
          <w:szCs w:val="28"/>
          <w:lang w:val="be-BY"/>
        </w:rPr>
        <w:t>Мыш</w:t>
      </w:r>
      <w:r>
        <w:rPr>
          <w:i/>
          <w:spacing w:val="6"/>
          <w:sz w:val="28"/>
          <w:szCs w:val="28"/>
          <w:lang w:val="be-BY"/>
        </w:rPr>
        <w:t>(?), лес, вёска, любоў, г…</w:t>
      </w:r>
      <w:r w:rsidRPr="006C0E33">
        <w:rPr>
          <w:i/>
          <w:spacing w:val="6"/>
          <w:sz w:val="28"/>
          <w:szCs w:val="28"/>
          <w:lang w:val="be-BY"/>
        </w:rPr>
        <w:t xml:space="preserve">рой, </w:t>
      </w:r>
      <w:r>
        <w:rPr>
          <w:i/>
          <w:spacing w:val="6"/>
          <w:sz w:val="28"/>
          <w:szCs w:val="28"/>
          <w:lang w:val="be-BY"/>
        </w:rPr>
        <w:t>сто(г/х), яблыня, бага(цц/ц)</w:t>
      </w:r>
      <w:r w:rsidRPr="006C0E33">
        <w:rPr>
          <w:i/>
          <w:spacing w:val="6"/>
          <w:sz w:val="28"/>
          <w:szCs w:val="28"/>
          <w:lang w:val="be-BY"/>
        </w:rPr>
        <w:t>е, радас</w:t>
      </w:r>
      <w:r>
        <w:rPr>
          <w:i/>
          <w:spacing w:val="6"/>
          <w:sz w:val="28"/>
          <w:szCs w:val="28"/>
          <w:lang w:val="be-BY"/>
        </w:rPr>
        <w:t>(?)</w:t>
      </w:r>
      <w:r w:rsidRPr="006C0E33">
        <w:rPr>
          <w:i/>
          <w:spacing w:val="6"/>
          <w:sz w:val="28"/>
          <w:szCs w:val="28"/>
          <w:lang w:val="be-BY"/>
        </w:rPr>
        <w:t>ць, пес</w:t>
      </w:r>
      <w:r>
        <w:rPr>
          <w:i/>
          <w:spacing w:val="6"/>
          <w:sz w:val="28"/>
          <w:szCs w:val="28"/>
          <w:lang w:val="be-BY"/>
        </w:rPr>
        <w:t>(?)ня, гл…</w:t>
      </w:r>
      <w:r w:rsidRPr="006C0E33">
        <w:rPr>
          <w:i/>
          <w:spacing w:val="6"/>
          <w:sz w:val="28"/>
          <w:szCs w:val="28"/>
          <w:lang w:val="be-BY"/>
        </w:rPr>
        <w:t>ток, пяс</w:t>
      </w:r>
      <w:r>
        <w:rPr>
          <w:i/>
          <w:spacing w:val="6"/>
          <w:sz w:val="28"/>
          <w:szCs w:val="28"/>
          <w:lang w:val="be-BY"/>
        </w:rPr>
        <w:t>(?)няр, с…рца, б…роза, сне…, г…ктар, наро(д/т)</w:t>
      </w:r>
      <w:r w:rsidRPr="006C0E33">
        <w:rPr>
          <w:i/>
          <w:spacing w:val="6"/>
          <w:sz w:val="28"/>
          <w:szCs w:val="28"/>
          <w:lang w:val="be-BY"/>
        </w:rPr>
        <w:t>, Сібір</w:t>
      </w:r>
      <w:r>
        <w:rPr>
          <w:i/>
          <w:spacing w:val="6"/>
          <w:sz w:val="28"/>
          <w:szCs w:val="28"/>
          <w:lang w:val="be-BY"/>
        </w:rPr>
        <w:t>(?)</w:t>
      </w:r>
      <w:r w:rsidRPr="006C0E33">
        <w:rPr>
          <w:i/>
          <w:spacing w:val="6"/>
          <w:sz w:val="28"/>
          <w:szCs w:val="28"/>
          <w:lang w:val="be-BY"/>
        </w:rPr>
        <w:t>.</w:t>
      </w:r>
    </w:p>
    <w:tbl>
      <w:tblPr>
        <w:tblStyle w:val="af1"/>
        <w:tblW w:w="0" w:type="auto"/>
        <w:tblLook w:val="04A0" w:firstRow="1" w:lastRow="0" w:firstColumn="1" w:lastColumn="0" w:noHBand="0" w:noVBand="1"/>
      </w:tblPr>
      <w:tblGrid>
        <w:gridCol w:w="3190"/>
        <w:gridCol w:w="3190"/>
        <w:gridCol w:w="3191"/>
      </w:tblGrid>
      <w:tr w:rsidR="002E6037" w:rsidTr="007E504A">
        <w:tc>
          <w:tcPr>
            <w:tcW w:w="9571" w:type="dxa"/>
            <w:gridSpan w:val="3"/>
          </w:tcPr>
          <w:p w:rsidR="002E6037" w:rsidRPr="006C0E33" w:rsidRDefault="002E6037" w:rsidP="007E504A">
            <w:pPr>
              <w:jc w:val="center"/>
              <w:rPr>
                <w:b/>
                <w:i/>
                <w:spacing w:val="6"/>
                <w:sz w:val="28"/>
                <w:szCs w:val="28"/>
                <w:lang w:val="be-BY"/>
              </w:rPr>
            </w:pPr>
            <w:r w:rsidRPr="006C0E33">
              <w:rPr>
                <w:b/>
                <w:i/>
                <w:spacing w:val="6"/>
                <w:sz w:val="28"/>
                <w:szCs w:val="28"/>
                <w:lang w:val="be-BY"/>
              </w:rPr>
              <w:t>Скланенне назоўнікаў</w:t>
            </w:r>
          </w:p>
        </w:tc>
      </w:tr>
      <w:tr w:rsidR="002E6037" w:rsidTr="007E504A">
        <w:tc>
          <w:tcPr>
            <w:tcW w:w="3190" w:type="dxa"/>
          </w:tcPr>
          <w:p w:rsidR="002E6037" w:rsidRDefault="002E6037" w:rsidP="007E504A">
            <w:pPr>
              <w:jc w:val="center"/>
              <w:rPr>
                <w:i/>
                <w:spacing w:val="6"/>
                <w:sz w:val="28"/>
                <w:szCs w:val="28"/>
                <w:lang w:val="be-BY"/>
              </w:rPr>
            </w:pPr>
            <w:r>
              <w:rPr>
                <w:i/>
                <w:spacing w:val="6"/>
                <w:sz w:val="28"/>
                <w:szCs w:val="28"/>
                <w:lang w:val="be-BY"/>
              </w:rPr>
              <w:t>1-е</w:t>
            </w:r>
          </w:p>
        </w:tc>
        <w:tc>
          <w:tcPr>
            <w:tcW w:w="3190" w:type="dxa"/>
          </w:tcPr>
          <w:p w:rsidR="002E6037" w:rsidRDefault="002E6037" w:rsidP="007E504A">
            <w:pPr>
              <w:jc w:val="center"/>
              <w:rPr>
                <w:i/>
                <w:spacing w:val="6"/>
                <w:sz w:val="28"/>
                <w:szCs w:val="28"/>
                <w:lang w:val="be-BY"/>
              </w:rPr>
            </w:pPr>
            <w:r>
              <w:rPr>
                <w:i/>
                <w:spacing w:val="6"/>
                <w:sz w:val="28"/>
                <w:szCs w:val="28"/>
                <w:lang w:val="be-BY"/>
              </w:rPr>
              <w:t>2-е</w:t>
            </w:r>
          </w:p>
        </w:tc>
        <w:tc>
          <w:tcPr>
            <w:tcW w:w="3191" w:type="dxa"/>
          </w:tcPr>
          <w:p w:rsidR="002E6037" w:rsidRDefault="002E6037" w:rsidP="007E504A">
            <w:pPr>
              <w:jc w:val="center"/>
              <w:rPr>
                <w:i/>
                <w:spacing w:val="6"/>
                <w:sz w:val="28"/>
                <w:szCs w:val="28"/>
                <w:lang w:val="be-BY"/>
              </w:rPr>
            </w:pPr>
            <w:r>
              <w:rPr>
                <w:i/>
                <w:spacing w:val="6"/>
                <w:sz w:val="28"/>
                <w:szCs w:val="28"/>
                <w:lang w:val="be-BY"/>
              </w:rPr>
              <w:t>3-е</w:t>
            </w:r>
          </w:p>
        </w:tc>
      </w:tr>
      <w:tr w:rsidR="002E6037" w:rsidTr="007E504A">
        <w:tc>
          <w:tcPr>
            <w:tcW w:w="3190" w:type="dxa"/>
          </w:tcPr>
          <w:p w:rsidR="002E6037" w:rsidRDefault="002E6037" w:rsidP="007E504A">
            <w:pPr>
              <w:jc w:val="center"/>
              <w:rPr>
                <w:i/>
                <w:spacing w:val="6"/>
                <w:sz w:val="28"/>
                <w:szCs w:val="28"/>
                <w:lang w:val="be-BY"/>
              </w:rPr>
            </w:pPr>
          </w:p>
        </w:tc>
        <w:tc>
          <w:tcPr>
            <w:tcW w:w="3190" w:type="dxa"/>
          </w:tcPr>
          <w:p w:rsidR="002E6037" w:rsidRDefault="002E6037" w:rsidP="007E504A">
            <w:pPr>
              <w:jc w:val="center"/>
              <w:rPr>
                <w:i/>
                <w:spacing w:val="6"/>
                <w:sz w:val="28"/>
                <w:szCs w:val="28"/>
                <w:lang w:val="be-BY"/>
              </w:rPr>
            </w:pPr>
          </w:p>
        </w:tc>
        <w:tc>
          <w:tcPr>
            <w:tcW w:w="3191" w:type="dxa"/>
          </w:tcPr>
          <w:p w:rsidR="002E6037" w:rsidRDefault="002E6037" w:rsidP="007E504A">
            <w:pPr>
              <w:jc w:val="center"/>
              <w:rPr>
                <w:i/>
                <w:spacing w:val="6"/>
                <w:sz w:val="28"/>
                <w:szCs w:val="28"/>
                <w:lang w:val="be-BY"/>
              </w:rPr>
            </w:pPr>
          </w:p>
        </w:tc>
      </w:tr>
    </w:tbl>
    <w:p w:rsidR="002E6037" w:rsidRDefault="002E6037" w:rsidP="002E6037">
      <w:pPr>
        <w:ind w:firstLine="567"/>
        <w:jc w:val="both"/>
        <w:rPr>
          <w:b/>
          <w:spacing w:val="6"/>
          <w:sz w:val="28"/>
          <w:szCs w:val="28"/>
          <w:lang w:val="be-BY"/>
        </w:rPr>
      </w:pPr>
      <w:r>
        <w:rPr>
          <w:b/>
          <w:spacing w:val="6"/>
          <w:sz w:val="28"/>
          <w:szCs w:val="28"/>
          <w:lang w:val="be-BY"/>
        </w:rPr>
        <w:t>Практыкаванне 6</w:t>
      </w:r>
      <w:r w:rsidRPr="0016749D">
        <w:rPr>
          <w:b/>
          <w:spacing w:val="6"/>
          <w:sz w:val="28"/>
          <w:szCs w:val="28"/>
          <w:lang w:val="be-BY"/>
        </w:rPr>
        <w:t>.</w:t>
      </w:r>
    </w:p>
    <w:p w:rsidR="002E6037" w:rsidRDefault="002E6037" w:rsidP="002E6037">
      <w:pPr>
        <w:ind w:firstLine="567"/>
        <w:jc w:val="both"/>
        <w:rPr>
          <w:spacing w:val="6"/>
          <w:sz w:val="28"/>
          <w:szCs w:val="28"/>
          <w:lang w:val="be-BY"/>
        </w:rPr>
      </w:pPr>
      <w:r w:rsidRPr="00B142F7">
        <w:rPr>
          <w:spacing w:val="6"/>
          <w:sz w:val="28"/>
          <w:szCs w:val="28"/>
          <w:lang w:val="be-BY"/>
        </w:rPr>
        <w:t>Вызнач род назоўнікаў, складзі з імі словазлучэнні, падабраўшы прыметнікі</w:t>
      </w:r>
      <w:r>
        <w:rPr>
          <w:spacing w:val="6"/>
          <w:sz w:val="28"/>
          <w:szCs w:val="28"/>
          <w:lang w:val="be-BY"/>
        </w:rPr>
        <w:t>.</w:t>
      </w:r>
    </w:p>
    <w:p w:rsidR="002E6037" w:rsidRPr="00B142F7" w:rsidRDefault="002E6037" w:rsidP="002E6037">
      <w:pPr>
        <w:ind w:firstLine="567"/>
        <w:jc w:val="both"/>
        <w:rPr>
          <w:i/>
          <w:spacing w:val="6"/>
          <w:sz w:val="28"/>
          <w:szCs w:val="28"/>
          <w:lang w:val="be-BY"/>
        </w:rPr>
      </w:pPr>
      <w:r>
        <w:rPr>
          <w:i/>
          <w:spacing w:val="6"/>
          <w:sz w:val="28"/>
          <w:szCs w:val="28"/>
          <w:lang w:val="be-BY"/>
        </w:rPr>
        <w:t>Подпіс, журы, шымпанзе, гусь, боль, Нарач, філе, канфеці, салямі, герань, сірата, павідла, непаседа, бра.</w:t>
      </w:r>
    </w:p>
    <w:p w:rsidR="002E6037" w:rsidRDefault="002E6037" w:rsidP="002E6037">
      <w:pPr>
        <w:ind w:firstLine="567"/>
        <w:jc w:val="both"/>
        <w:rPr>
          <w:b/>
          <w:spacing w:val="6"/>
          <w:sz w:val="28"/>
          <w:szCs w:val="28"/>
          <w:lang w:val="be-BY"/>
        </w:rPr>
      </w:pPr>
      <w:r>
        <w:rPr>
          <w:b/>
          <w:spacing w:val="6"/>
          <w:sz w:val="28"/>
          <w:szCs w:val="28"/>
          <w:lang w:val="be-BY"/>
        </w:rPr>
        <w:t>Практыкаванне 7</w:t>
      </w:r>
      <w:r w:rsidRPr="0016749D">
        <w:rPr>
          <w:b/>
          <w:spacing w:val="6"/>
          <w:sz w:val="28"/>
          <w:szCs w:val="28"/>
          <w:lang w:val="be-BY"/>
        </w:rPr>
        <w:t>.</w:t>
      </w:r>
    </w:p>
    <w:p w:rsidR="002E6037" w:rsidRDefault="002E6037" w:rsidP="002E6037">
      <w:pPr>
        <w:ind w:firstLine="567"/>
        <w:jc w:val="both"/>
        <w:rPr>
          <w:spacing w:val="6"/>
          <w:sz w:val="28"/>
          <w:szCs w:val="28"/>
          <w:lang w:val="be-BY"/>
        </w:rPr>
      </w:pPr>
      <w:r w:rsidRPr="00B142F7">
        <w:rPr>
          <w:spacing w:val="6"/>
          <w:sz w:val="28"/>
          <w:szCs w:val="28"/>
          <w:lang w:val="be-BY"/>
        </w:rPr>
        <w:t>Утвары ўсе магчымыя ступені параўнання ад прапанаваных прыметнікаў</w:t>
      </w:r>
      <w:r>
        <w:rPr>
          <w:spacing w:val="6"/>
          <w:sz w:val="28"/>
          <w:szCs w:val="28"/>
          <w:lang w:val="be-BY"/>
        </w:rPr>
        <w:t>.</w:t>
      </w:r>
    </w:p>
    <w:p w:rsidR="002E6037" w:rsidRPr="00B142F7" w:rsidRDefault="002E6037" w:rsidP="002E6037">
      <w:pPr>
        <w:ind w:firstLine="567"/>
        <w:jc w:val="both"/>
        <w:rPr>
          <w:i/>
          <w:spacing w:val="6"/>
          <w:sz w:val="28"/>
          <w:szCs w:val="28"/>
          <w:lang w:val="be-BY"/>
        </w:rPr>
      </w:pPr>
      <w:r>
        <w:rPr>
          <w:i/>
          <w:spacing w:val="6"/>
          <w:sz w:val="28"/>
          <w:szCs w:val="28"/>
          <w:lang w:val="be-BY"/>
        </w:rPr>
        <w:t>Далёкі, серабрысты, жывы, дарослы, вусаты, карычневы, нізкі, сінявокі, вузкі, родны, жанаты, мілы, добры.</w:t>
      </w:r>
    </w:p>
    <w:p w:rsidR="002E6037" w:rsidRDefault="002E6037" w:rsidP="002E6037">
      <w:pPr>
        <w:ind w:firstLine="567"/>
        <w:jc w:val="both"/>
        <w:rPr>
          <w:b/>
          <w:spacing w:val="6"/>
          <w:sz w:val="28"/>
          <w:szCs w:val="28"/>
          <w:lang w:val="be-BY"/>
        </w:rPr>
      </w:pPr>
      <w:r>
        <w:rPr>
          <w:b/>
          <w:spacing w:val="6"/>
          <w:sz w:val="28"/>
          <w:szCs w:val="28"/>
          <w:lang w:val="be-BY"/>
        </w:rPr>
        <w:t>Практыкаванне 8</w:t>
      </w:r>
      <w:r w:rsidRPr="0016749D">
        <w:rPr>
          <w:b/>
          <w:spacing w:val="6"/>
          <w:sz w:val="28"/>
          <w:szCs w:val="28"/>
          <w:lang w:val="be-BY"/>
        </w:rPr>
        <w:t>.</w:t>
      </w:r>
    </w:p>
    <w:p w:rsidR="002E6037" w:rsidRDefault="002E6037" w:rsidP="002E6037">
      <w:pPr>
        <w:ind w:firstLine="567"/>
        <w:jc w:val="both"/>
        <w:rPr>
          <w:spacing w:val="6"/>
          <w:sz w:val="28"/>
          <w:szCs w:val="28"/>
          <w:lang w:val="be-BY"/>
        </w:rPr>
      </w:pPr>
      <w:r w:rsidRPr="00B142F7">
        <w:rPr>
          <w:spacing w:val="6"/>
          <w:sz w:val="28"/>
          <w:szCs w:val="28"/>
          <w:lang w:val="be-BY"/>
        </w:rPr>
        <w:t>Згрупуйце назоўнікі, канчаткі якіх маюць аднолькавае граматычнае значэнне</w:t>
      </w:r>
      <w:r>
        <w:rPr>
          <w:spacing w:val="6"/>
          <w:sz w:val="28"/>
          <w:szCs w:val="28"/>
          <w:lang w:val="be-BY"/>
        </w:rPr>
        <w:t>.</w:t>
      </w:r>
    </w:p>
    <w:p w:rsidR="002E6037" w:rsidRPr="00B142F7" w:rsidRDefault="002E6037" w:rsidP="002E6037">
      <w:pPr>
        <w:ind w:firstLine="567"/>
        <w:jc w:val="both"/>
        <w:rPr>
          <w:i/>
          <w:spacing w:val="6"/>
          <w:sz w:val="28"/>
          <w:szCs w:val="28"/>
          <w:lang w:val="be-BY"/>
        </w:rPr>
      </w:pPr>
      <w:r w:rsidRPr="00B142F7">
        <w:rPr>
          <w:i/>
          <w:spacing w:val="6"/>
          <w:sz w:val="28"/>
          <w:szCs w:val="28"/>
          <w:lang w:val="be-BY"/>
        </w:rPr>
        <w:lastRenderedPageBreak/>
        <w:t>Мара, назоўніка, вуліца, раніца, лічэбніка, стала, вясна, завода, воблака, прыза, мужчына, падручніка, казка, дыяграма.</w:t>
      </w:r>
    </w:p>
    <w:p w:rsidR="002E6037" w:rsidRDefault="002E6037" w:rsidP="002E6037">
      <w:pPr>
        <w:ind w:firstLine="567"/>
        <w:jc w:val="both"/>
        <w:rPr>
          <w:b/>
          <w:spacing w:val="6"/>
          <w:sz w:val="28"/>
          <w:szCs w:val="28"/>
          <w:lang w:val="be-BY"/>
        </w:rPr>
      </w:pPr>
      <w:r>
        <w:rPr>
          <w:b/>
          <w:spacing w:val="6"/>
          <w:sz w:val="28"/>
          <w:szCs w:val="28"/>
          <w:lang w:val="be-BY"/>
        </w:rPr>
        <w:t>Практыкаванне 9</w:t>
      </w:r>
      <w:r w:rsidRPr="0016749D">
        <w:rPr>
          <w:b/>
          <w:spacing w:val="6"/>
          <w:sz w:val="28"/>
          <w:szCs w:val="28"/>
          <w:lang w:val="be-BY"/>
        </w:rPr>
        <w:t>.</w:t>
      </w:r>
    </w:p>
    <w:p w:rsidR="002E6037" w:rsidRDefault="002E6037" w:rsidP="002E6037">
      <w:pPr>
        <w:ind w:firstLine="567"/>
        <w:jc w:val="both"/>
        <w:rPr>
          <w:spacing w:val="6"/>
          <w:sz w:val="28"/>
          <w:szCs w:val="28"/>
          <w:lang w:val="be-BY"/>
        </w:rPr>
      </w:pPr>
      <w:r w:rsidRPr="00B142F7">
        <w:rPr>
          <w:spacing w:val="6"/>
          <w:sz w:val="28"/>
          <w:szCs w:val="28"/>
          <w:lang w:val="be-BY"/>
        </w:rPr>
        <w:t>Праскланяй прапанаваныя словазлучэнні</w:t>
      </w:r>
      <w:r>
        <w:rPr>
          <w:spacing w:val="6"/>
          <w:sz w:val="28"/>
          <w:szCs w:val="28"/>
          <w:lang w:val="be-BY"/>
        </w:rPr>
        <w:t>, запісаўшы лічэбнікі словамі.</w:t>
      </w:r>
    </w:p>
    <w:p w:rsidR="002E6037" w:rsidRPr="00B142F7" w:rsidRDefault="002E6037" w:rsidP="002E6037">
      <w:pPr>
        <w:ind w:firstLine="567"/>
        <w:jc w:val="both"/>
        <w:rPr>
          <w:i/>
          <w:spacing w:val="6"/>
          <w:sz w:val="28"/>
          <w:szCs w:val="28"/>
          <w:lang w:val="be-BY"/>
        </w:rPr>
      </w:pPr>
      <w:r>
        <w:rPr>
          <w:i/>
          <w:spacing w:val="6"/>
          <w:sz w:val="28"/>
          <w:szCs w:val="28"/>
          <w:lang w:val="be-BY"/>
        </w:rPr>
        <w:t>25 вучняў, 7,56 працэнтаў, 100 чалавек, абедзве сястры.</w:t>
      </w:r>
    </w:p>
    <w:p w:rsidR="002E6037" w:rsidRDefault="002E6037" w:rsidP="002E6037">
      <w:pPr>
        <w:ind w:firstLine="567"/>
        <w:jc w:val="both"/>
        <w:rPr>
          <w:b/>
          <w:spacing w:val="6"/>
          <w:sz w:val="28"/>
          <w:szCs w:val="28"/>
          <w:lang w:val="be-BY"/>
        </w:rPr>
      </w:pPr>
      <w:r>
        <w:rPr>
          <w:b/>
          <w:spacing w:val="6"/>
          <w:sz w:val="28"/>
          <w:szCs w:val="28"/>
          <w:lang w:val="be-BY"/>
        </w:rPr>
        <w:t>Практыкаванне 10</w:t>
      </w:r>
      <w:r w:rsidRPr="0016749D">
        <w:rPr>
          <w:b/>
          <w:spacing w:val="6"/>
          <w:sz w:val="28"/>
          <w:szCs w:val="28"/>
          <w:lang w:val="be-BY"/>
        </w:rPr>
        <w:t>.</w:t>
      </w:r>
    </w:p>
    <w:p w:rsidR="002E6037" w:rsidRDefault="002E6037" w:rsidP="002E6037">
      <w:pPr>
        <w:ind w:firstLine="567"/>
        <w:jc w:val="both"/>
        <w:rPr>
          <w:spacing w:val="6"/>
          <w:sz w:val="28"/>
          <w:szCs w:val="28"/>
          <w:lang w:val="be-BY"/>
        </w:rPr>
      </w:pPr>
      <w:r w:rsidRPr="009655F3">
        <w:rPr>
          <w:spacing w:val="6"/>
          <w:sz w:val="28"/>
          <w:szCs w:val="28"/>
          <w:lang w:val="be-BY"/>
        </w:rPr>
        <w:t>Перакладзі словазлучэнні з рускай мовы на беларускую</w:t>
      </w:r>
      <w:r>
        <w:rPr>
          <w:spacing w:val="6"/>
          <w:sz w:val="28"/>
          <w:szCs w:val="28"/>
          <w:lang w:val="be-BY"/>
        </w:rPr>
        <w:t>.</w:t>
      </w:r>
    </w:p>
    <w:p w:rsidR="002E6037" w:rsidRPr="009655F3" w:rsidRDefault="002E6037" w:rsidP="002E6037">
      <w:pPr>
        <w:ind w:firstLine="567"/>
        <w:jc w:val="both"/>
        <w:rPr>
          <w:i/>
          <w:spacing w:val="6"/>
          <w:sz w:val="28"/>
          <w:szCs w:val="28"/>
        </w:rPr>
      </w:pPr>
      <w:r>
        <w:rPr>
          <w:i/>
          <w:spacing w:val="6"/>
          <w:sz w:val="28"/>
          <w:szCs w:val="28"/>
        </w:rPr>
        <w:t>Пойти за ягодами, гулять по вечерам, заведующий библиотекой, четыре новых дома, благодарить друга, брат старше сестры, лучше всех, болеть ангиной, два раза в неделю.</w:t>
      </w:r>
    </w:p>
    <w:p w:rsidR="002E6037" w:rsidRDefault="002E6037" w:rsidP="002E6037">
      <w:pPr>
        <w:ind w:firstLine="567"/>
        <w:jc w:val="both"/>
        <w:rPr>
          <w:b/>
          <w:spacing w:val="6"/>
          <w:sz w:val="28"/>
          <w:szCs w:val="28"/>
          <w:lang w:val="be-BY"/>
        </w:rPr>
      </w:pPr>
      <w:r>
        <w:rPr>
          <w:b/>
          <w:spacing w:val="6"/>
          <w:sz w:val="28"/>
          <w:szCs w:val="28"/>
          <w:lang w:val="be-BY"/>
        </w:rPr>
        <w:t>Практыкаванне 11</w:t>
      </w:r>
      <w:r w:rsidRPr="0016749D">
        <w:rPr>
          <w:b/>
          <w:spacing w:val="6"/>
          <w:sz w:val="28"/>
          <w:szCs w:val="28"/>
          <w:lang w:val="be-BY"/>
        </w:rPr>
        <w:t>.</w:t>
      </w:r>
    </w:p>
    <w:p w:rsidR="002E6037" w:rsidRDefault="002E6037" w:rsidP="002E6037">
      <w:pPr>
        <w:ind w:firstLine="567"/>
        <w:jc w:val="both"/>
        <w:rPr>
          <w:spacing w:val="6"/>
          <w:sz w:val="28"/>
          <w:szCs w:val="28"/>
          <w:lang w:val="be-BY"/>
        </w:rPr>
      </w:pPr>
      <w:r w:rsidRPr="00682910">
        <w:rPr>
          <w:spacing w:val="6"/>
          <w:sz w:val="28"/>
          <w:szCs w:val="28"/>
          <w:lang w:val="be-BY"/>
        </w:rPr>
        <w:t>Запоўні табліцу “Віды падпарадкавальнай сувязі ў словазлучэннях” прапанаванымі словазлучэннямі</w:t>
      </w:r>
      <w:r>
        <w:rPr>
          <w:spacing w:val="6"/>
          <w:sz w:val="28"/>
          <w:szCs w:val="28"/>
          <w:lang w:val="be-BY"/>
        </w:rPr>
        <w:t>.</w:t>
      </w:r>
    </w:p>
    <w:tbl>
      <w:tblPr>
        <w:tblStyle w:val="af1"/>
        <w:tblW w:w="0" w:type="auto"/>
        <w:tblLook w:val="04A0" w:firstRow="1" w:lastRow="0" w:firstColumn="1" w:lastColumn="0" w:noHBand="0" w:noVBand="1"/>
      </w:tblPr>
      <w:tblGrid>
        <w:gridCol w:w="3190"/>
        <w:gridCol w:w="3190"/>
        <w:gridCol w:w="3191"/>
      </w:tblGrid>
      <w:tr w:rsidR="002E6037" w:rsidTr="007E504A">
        <w:tc>
          <w:tcPr>
            <w:tcW w:w="9571" w:type="dxa"/>
            <w:gridSpan w:val="3"/>
          </w:tcPr>
          <w:p w:rsidR="002E6037" w:rsidRPr="00D31B26" w:rsidRDefault="002E6037" w:rsidP="007E504A">
            <w:pPr>
              <w:jc w:val="center"/>
              <w:rPr>
                <w:i/>
                <w:spacing w:val="6"/>
                <w:sz w:val="28"/>
                <w:szCs w:val="28"/>
                <w:lang w:val="be-BY"/>
              </w:rPr>
            </w:pPr>
            <w:r w:rsidRPr="00D31B26">
              <w:rPr>
                <w:i/>
                <w:spacing w:val="6"/>
                <w:sz w:val="28"/>
                <w:szCs w:val="28"/>
                <w:lang w:val="be-BY"/>
              </w:rPr>
              <w:t>Віды падпарадкавальнай сувязі ў словазлучэннях</w:t>
            </w:r>
          </w:p>
        </w:tc>
      </w:tr>
      <w:tr w:rsidR="002E6037" w:rsidTr="007E504A">
        <w:tc>
          <w:tcPr>
            <w:tcW w:w="3190" w:type="dxa"/>
          </w:tcPr>
          <w:p w:rsidR="002E6037" w:rsidRPr="00D31B26" w:rsidRDefault="002E6037" w:rsidP="007E504A">
            <w:pPr>
              <w:jc w:val="center"/>
              <w:rPr>
                <w:i/>
                <w:spacing w:val="6"/>
                <w:sz w:val="28"/>
                <w:szCs w:val="28"/>
                <w:lang w:val="be-BY"/>
              </w:rPr>
            </w:pPr>
            <w:r w:rsidRPr="00D31B26">
              <w:rPr>
                <w:i/>
                <w:spacing w:val="6"/>
                <w:sz w:val="28"/>
                <w:szCs w:val="28"/>
                <w:lang w:val="be-BY"/>
              </w:rPr>
              <w:t>Дапасаванне</w:t>
            </w:r>
          </w:p>
        </w:tc>
        <w:tc>
          <w:tcPr>
            <w:tcW w:w="3190" w:type="dxa"/>
          </w:tcPr>
          <w:p w:rsidR="002E6037" w:rsidRPr="00D31B26" w:rsidRDefault="002E6037" w:rsidP="007E504A">
            <w:pPr>
              <w:jc w:val="center"/>
              <w:rPr>
                <w:i/>
                <w:spacing w:val="6"/>
                <w:sz w:val="28"/>
                <w:szCs w:val="28"/>
                <w:lang w:val="be-BY"/>
              </w:rPr>
            </w:pPr>
            <w:r w:rsidRPr="00D31B26">
              <w:rPr>
                <w:i/>
                <w:spacing w:val="6"/>
                <w:sz w:val="28"/>
                <w:szCs w:val="28"/>
                <w:lang w:val="be-BY"/>
              </w:rPr>
              <w:t>Кіраванне</w:t>
            </w:r>
          </w:p>
        </w:tc>
        <w:tc>
          <w:tcPr>
            <w:tcW w:w="3191" w:type="dxa"/>
          </w:tcPr>
          <w:p w:rsidR="002E6037" w:rsidRPr="00D31B26" w:rsidRDefault="002E6037" w:rsidP="007E504A">
            <w:pPr>
              <w:jc w:val="center"/>
              <w:rPr>
                <w:i/>
                <w:spacing w:val="6"/>
                <w:sz w:val="28"/>
                <w:szCs w:val="28"/>
                <w:lang w:val="be-BY"/>
              </w:rPr>
            </w:pPr>
            <w:r w:rsidRPr="00D31B26">
              <w:rPr>
                <w:i/>
                <w:spacing w:val="6"/>
                <w:sz w:val="28"/>
                <w:szCs w:val="28"/>
                <w:lang w:val="be-BY"/>
              </w:rPr>
              <w:t>Прымыканне</w:t>
            </w:r>
          </w:p>
        </w:tc>
      </w:tr>
      <w:tr w:rsidR="002E6037" w:rsidTr="007E504A">
        <w:tc>
          <w:tcPr>
            <w:tcW w:w="3190" w:type="dxa"/>
          </w:tcPr>
          <w:p w:rsidR="002E6037" w:rsidRDefault="002E6037" w:rsidP="007E504A">
            <w:pPr>
              <w:jc w:val="both"/>
              <w:rPr>
                <w:spacing w:val="6"/>
                <w:sz w:val="28"/>
                <w:szCs w:val="28"/>
                <w:lang w:val="be-BY"/>
              </w:rPr>
            </w:pPr>
          </w:p>
        </w:tc>
        <w:tc>
          <w:tcPr>
            <w:tcW w:w="3190" w:type="dxa"/>
          </w:tcPr>
          <w:p w:rsidR="002E6037" w:rsidRDefault="002E6037" w:rsidP="007E504A">
            <w:pPr>
              <w:jc w:val="both"/>
              <w:rPr>
                <w:spacing w:val="6"/>
                <w:sz w:val="28"/>
                <w:szCs w:val="28"/>
                <w:lang w:val="be-BY"/>
              </w:rPr>
            </w:pPr>
          </w:p>
        </w:tc>
        <w:tc>
          <w:tcPr>
            <w:tcW w:w="3191" w:type="dxa"/>
          </w:tcPr>
          <w:p w:rsidR="002E6037" w:rsidRDefault="002E6037" w:rsidP="007E504A">
            <w:pPr>
              <w:jc w:val="both"/>
              <w:rPr>
                <w:spacing w:val="6"/>
                <w:sz w:val="28"/>
                <w:szCs w:val="28"/>
                <w:lang w:val="be-BY"/>
              </w:rPr>
            </w:pPr>
          </w:p>
        </w:tc>
      </w:tr>
    </w:tbl>
    <w:p w:rsidR="002E6037" w:rsidRPr="00D31B26" w:rsidRDefault="002E6037" w:rsidP="002E6037">
      <w:pPr>
        <w:ind w:firstLine="567"/>
        <w:jc w:val="both"/>
        <w:rPr>
          <w:i/>
          <w:spacing w:val="6"/>
          <w:sz w:val="28"/>
          <w:szCs w:val="28"/>
          <w:lang w:val="be-BY"/>
        </w:rPr>
      </w:pPr>
      <w:r>
        <w:rPr>
          <w:i/>
          <w:spacing w:val="6"/>
          <w:sz w:val="28"/>
          <w:szCs w:val="28"/>
          <w:lang w:val="be-BY"/>
        </w:rPr>
        <w:t>Любімая Радзіма, любіць Радзіму, любіць моцна, раскрытае акно, ляцець над морам, жаданне вучыцца,любуюся морам, першы снег, гуляць доўга, бегаць хутка, шкадаваць людзей, чырвоная ружа, дапамагчы па-сяброўску.</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2</w:t>
      </w:r>
      <w:r w:rsidRPr="0016749D">
        <w:rPr>
          <w:b/>
          <w:spacing w:val="6"/>
          <w:sz w:val="28"/>
          <w:szCs w:val="28"/>
          <w:lang w:val="be-BY"/>
        </w:rPr>
        <w:t>.</w:t>
      </w:r>
    </w:p>
    <w:p w:rsidR="002E6037" w:rsidRDefault="002E6037" w:rsidP="002E6037">
      <w:pPr>
        <w:ind w:firstLine="567"/>
        <w:jc w:val="both"/>
        <w:rPr>
          <w:spacing w:val="6"/>
          <w:sz w:val="28"/>
          <w:szCs w:val="28"/>
          <w:lang w:val="be-BY"/>
        </w:rPr>
      </w:pPr>
      <w:r w:rsidRPr="00D31B26">
        <w:rPr>
          <w:spacing w:val="6"/>
          <w:sz w:val="28"/>
          <w:szCs w:val="28"/>
          <w:lang w:val="be-BY"/>
        </w:rPr>
        <w:t>Разбяры словы па саставу.</w:t>
      </w:r>
    </w:p>
    <w:p w:rsidR="002E6037" w:rsidRPr="00D31B26" w:rsidRDefault="002E6037" w:rsidP="002E6037">
      <w:pPr>
        <w:ind w:firstLine="567"/>
        <w:jc w:val="both"/>
        <w:rPr>
          <w:i/>
          <w:spacing w:val="6"/>
          <w:sz w:val="28"/>
          <w:szCs w:val="28"/>
          <w:lang w:val="be-BY"/>
        </w:rPr>
      </w:pPr>
      <w:r>
        <w:rPr>
          <w:i/>
          <w:spacing w:val="6"/>
          <w:sz w:val="28"/>
          <w:szCs w:val="28"/>
          <w:lang w:val="be-BY"/>
        </w:rPr>
        <w:t>Моцна, бездапаможны, па-новаму, адгалосак, другаразраднік, звяруга, пяцьсот, светлавалосы, разбагацеў, падзагаловак.</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3</w:t>
      </w:r>
      <w:r w:rsidRPr="0016749D">
        <w:rPr>
          <w:b/>
          <w:spacing w:val="6"/>
          <w:sz w:val="28"/>
          <w:szCs w:val="28"/>
          <w:lang w:val="be-BY"/>
        </w:rPr>
        <w:t>.</w:t>
      </w:r>
    </w:p>
    <w:p w:rsidR="002E6037" w:rsidRDefault="002E6037" w:rsidP="002E6037">
      <w:pPr>
        <w:ind w:firstLine="567"/>
        <w:jc w:val="both"/>
        <w:rPr>
          <w:spacing w:val="6"/>
          <w:sz w:val="28"/>
          <w:szCs w:val="28"/>
          <w:lang w:val="be-BY"/>
        </w:rPr>
      </w:pPr>
      <w:r w:rsidRPr="00D31B26">
        <w:rPr>
          <w:spacing w:val="6"/>
          <w:sz w:val="28"/>
          <w:szCs w:val="28"/>
          <w:lang w:val="be-BY"/>
        </w:rPr>
        <w:t>Ад прапанаваных слоў утвары і запішы новыя словы, выкарыстоўваючы розныя спосабы словаўтварэння</w:t>
      </w:r>
      <w:r>
        <w:rPr>
          <w:spacing w:val="6"/>
          <w:sz w:val="28"/>
          <w:szCs w:val="28"/>
          <w:lang w:val="be-BY"/>
        </w:rPr>
        <w:t>.</w:t>
      </w:r>
    </w:p>
    <w:p w:rsidR="002E6037" w:rsidRPr="00D31B26" w:rsidRDefault="002E6037" w:rsidP="002E6037">
      <w:pPr>
        <w:ind w:firstLine="567"/>
        <w:jc w:val="both"/>
        <w:rPr>
          <w:b/>
          <w:i/>
          <w:spacing w:val="6"/>
          <w:sz w:val="28"/>
          <w:szCs w:val="28"/>
          <w:lang w:val="be-BY"/>
        </w:rPr>
      </w:pPr>
      <w:r>
        <w:rPr>
          <w:i/>
          <w:spacing w:val="6"/>
          <w:sz w:val="28"/>
          <w:szCs w:val="28"/>
          <w:lang w:val="be-BY"/>
        </w:rPr>
        <w:t>Лес, вада, два, год, першы.</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4</w:t>
      </w:r>
      <w:r w:rsidRPr="0016749D">
        <w:rPr>
          <w:b/>
          <w:spacing w:val="6"/>
          <w:sz w:val="28"/>
          <w:szCs w:val="28"/>
          <w:lang w:val="be-BY"/>
        </w:rPr>
        <w:t>.</w:t>
      </w:r>
    </w:p>
    <w:p w:rsidR="002E6037" w:rsidRDefault="002E6037" w:rsidP="002E6037">
      <w:pPr>
        <w:ind w:firstLine="567"/>
        <w:jc w:val="both"/>
        <w:rPr>
          <w:spacing w:val="6"/>
          <w:sz w:val="28"/>
          <w:szCs w:val="28"/>
          <w:lang w:val="be-BY"/>
        </w:rPr>
      </w:pPr>
      <w:r w:rsidRPr="00DF491A">
        <w:rPr>
          <w:spacing w:val="6"/>
          <w:sz w:val="28"/>
          <w:szCs w:val="28"/>
          <w:lang w:val="be-BY"/>
        </w:rPr>
        <w:t>Суаднясіце словы і іх граматычныя характарыстыкі</w:t>
      </w:r>
      <w:r>
        <w:rPr>
          <w:spacing w:val="6"/>
          <w:sz w:val="28"/>
          <w:szCs w:val="28"/>
          <w:lang w:val="be-BY"/>
        </w:rPr>
        <w:t>.</w:t>
      </w:r>
    </w:p>
    <w:p w:rsidR="002E6037" w:rsidRDefault="002E6037" w:rsidP="002E6037">
      <w:pPr>
        <w:ind w:firstLine="567"/>
        <w:jc w:val="both"/>
        <w:rPr>
          <w:i/>
          <w:spacing w:val="6"/>
          <w:sz w:val="28"/>
          <w:szCs w:val="28"/>
          <w:lang w:val="be-BY"/>
        </w:rPr>
      </w:pPr>
      <w:r>
        <w:rPr>
          <w:i/>
          <w:spacing w:val="6"/>
          <w:sz w:val="28"/>
          <w:szCs w:val="28"/>
          <w:lang w:val="be-BY"/>
        </w:rPr>
        <w:t xml:space="preserve">У класе                     назоўнік, 2-е скланенне, зборны, ніякі род,  </w:t>
      </w:r>
    </w:p>
    <w:p w:rsidR="002E6037" w:rsidRDefault="002E6037" w:rsidP="002E6037">
      <w:pPr>
        <w:ind w:firstLine="567"/>
        <w:jc w:val="both"/>
        <w:rPr>
          <w:i/>
          <w:spacing w:val="6"/>
          <w:sz w:val="28"/>
          <w:szCs w:val="28"/>
          <w:lang w:val="be-BY"/>
        </w:rPr>
      </w:pPr>
      <w:r>
        <w:rPr>
          <w:i/>
          <w:spacing w:val="6"/>
          <w:sz w:val="28"/>
          <w:szCs w:val="28"/>
          <w:lang w:val="be-BY"/>
        </w:rPr>
        <w:t xml:space="preserve">                                 адзіночны лік, творны склон, неадушаўлёны.</w:t>
      </w:r>
    </w:p>
    <w:p w:rsidR="002E6037" w:rsidRDefault="002E6037" w:rsidP="002E6037">
      <w:pPr>
        <w:ind w:firstLine="567"/>
        <w:jc w:val="both"/>
        <w:rPr>
          <w:i/>
          <w:spacing w:val="6"/>
          <w:sz w:val="28"/>
          <w:szCs w:val="28"/>
          <w:lang w:val="be-BY"/>
        </w:rPr>
      </w:pPr>
      <w:r>
        <w:rPr>
          <w:i/>
          <w:spacing w:val="6"/>
          <w:sz w:val="28"/>
          <w:szCs w:val="28"/>
          <w:lang w:val="be-BY"/>
        </w:rPr>
        <w:t xml:space="preserve">Галлём                      назоўнік, 2-е скланенне, канкрэтны, мужчынскі  </w:t>
      </w:r>
    </w:p>
    <w:p w:rsidR="002E6037" w:rsidRDefault="002E6037" w:rsidP="002E6037">
      <w:pPr>
        <w:ind w:firstLine="567"/>
        <w:jc w:val="both"/>
        <w:rPr>
          <w:i/>
          <w:spacing w:val="6"/>
          <w:sz w:val="28"/>
          <w:szCs w:val="28"/>
          <w:lang w:val="be-BY"/>
        </w:rPr>
      </w:pPr>
      <w:r>
        <w:rPr>
          <w:i/>
          <w:spacing w:val="6"/>
          <w:sz w:val="28"/>
          <w:szCs w:val="28"/>
          <w:lang w:val="be-BY"/>
        </w:rPr>
        <w:t xml:space="preserve">                                 род,  адзіночны лік, месны склон, неадушаўлёны.</w:t>
      </w:r>
    </w:p>
    <w:p w:rsidR="002E6037" w:rsidRDefault="002E6037" w:rsidP="002E6037">
      <w:pPr>
        <w:ind w:firstLine="567"/>
        <w:jc w:val="both"/>
        <w:rPr>
          <w:i/>
          <w:spacing w:val="6"/>
          <w:sz w:val="28"/>
          <w:szCs w:val="28"/>
          <w:lang w:val="be-BY"/>
        </w:rPr>
      </w:pPr>
      <w:r>
        <w:rPr>
          <w:i/>
          <w:spacing w:val="6"/>
          <w:sz w:val="28"/>
          <w:szCs w:val="28"/>
          <w:lang w:val="be-BY"/>
        </w:rPr>
        <w:t xml:space="preserve">                     </w:t>
      </w:r>
    </w:p>
    <w:p w:rsidR="002E6037" w:rsidRDefault="002E6037" w:rsidP="002E6037">
      <w:pPr>
        <w:ind w:firstLine="567"/>
        <w:jc w:val="both"/>
        <w:rPr>
          <w:i/>
          <w:spacing w:val="6"/>
          <w:sz w:val="28"/>
          <w:szCs w:val="28"/>
          <w:lang w:val="be-BY"/>
        </w:rPr>
      </w:pPr>
      <w:r>
        <w:rPr>
          <w:i/>
          <w:spacing w:val="6"/>
          <w:sz w:val="28"/>
          <w:szCs w:val="28"/>
          <w:lang w:val="be-BY"/>
        </w:rPr>
        <w:t xml:space="preserve">З тлушчу                 назоўнік, 3-е скланенне, канкрэтны, жаночы род,  </w:t>
      </w:r>
    </w:p>
    <w:p w:rsidR="002E6037" w:rsidRDefault="002E6037" w:rsidP="002E6037">
      <w:pPr>
        <w:ind w:firstLine="567"/>
        <w:jc w:val="both"/>
        <w:rPr>
          <w:i/>
          <w:spacing w:val="6"/>
          <w:sz w:val="28"/>
          <w:szCs w:val="28"/>
          <w:lang w:val="be-BY"/>
        </w:rPr>
      </w:pPr>
      <w:r>
        <w:rPr>
          <w:i/>
          <w:spacing w:val="6"/>
          <w:sz w:val="28"/>
          <w:szCs w:val="28"/>
          <w:lang w:val="be-BY"/>
        </w:rPr>
        <w:t xml:space="preserve">                                 адзіночны лік, творны склон, адушаўлёны.</w:t>
      </w:r>
    </w:p>
    <w:p w:rsidR="002E6037" w:rsidRDefault="002E6037" w:rsidP="002E6037">
      <w:pPr>
        <w:ind w:firstLine="567"/>
        <w:jc w:val="both"/>
        <w:rPr>
          <w:i/>
          <w:spacing w:val="6"/>
          <w:sz w:val="28"/>
          <w:szCs w:val="28"/>
          <w:lang w:val="be-BY"/>
        </w:rPr>
      </w:pPr>
    </w:p>
    <w:p w:rsidR="002E6037" w:rsidRDefault="002E6037" w:rsidP="002E6037">
      <w:pPr>
        <w:ind w:firstLine="567"/>
        <w:jc w:val="both"/>
        <w:rPr>
          <w:i/>
          <w:spacing w:val="6"/>
          <w:sz w:val="28"/>
          <w:szCs w:val="28"/>
          <w:lang w:val="be-BY"/>
        </w:rPr>
      </w:pPr>
      <w:r>
        <w:rPr>
          <w:i/>
          <w:spacing w:val="6"/>
          <w:sz w:val="28"/>
          <w:szCs w:val="28"/>
          <w:lang w:val="be-BY"/>
        </w:rPr>
        <w:t xml:space="preserve">Мышшу                    назоўнік, 2-е скланенне, рэчыўны, мужчынскі </w:t>
      </w:r>
    </w:p>
    <w:p w:rsidR="002E6037" w:rsidRDefault="002E6037" w:rsidP="002E6037">
      <w:pPr>
        <w:ind w:firstLine="567"/>
        <w:jc w:val="both"/>
        <w:rPr>
          <w:i/>
          <w:spacing w:val="6"/>
          <w:sz w:val="28"/>
          <w:szCs w:val="28"/>
          <w:lang w:val="be-BY"/>
        </w:rPr>
      </w:pPr>
      <w:r>
        <w:rPr>
          <w:i/>
          <w:spacing w:val="6"/>
          <w:sz w:val="28"/>
          <w:szCs w:val="28"/>
          <w:lang w:val="be-BY"/>
        </w:rPr>
        <w:t xml:space="preserve">                                 род,  адзіночны лік, творны склон, неадушаўлёны.</w:t>
      </w:r>
    </w:p>
    <w:p w:rsidR="002E6037" w:rsidRDefault="002E6037" w:rsidP="002E6037">
      <w:pPr>
        <w:ind w:firstLine="567"/>
        <w:jc w:val="both"/>
        <w:rPr>
          <w:i/>
          <w:spacing w:val="6"/>
          <w:sz w:val="28"/>
          <w:szCs w:val="28"/>
          <w:lang w:val="be-BY"/>
        </w:rPr>
      </w:pPr>
    </w:p>
    <w:p w:rsidR="002E6037" w:rsidRDefault="002E6037" w:rsidP="002E6037">
      <w:pPr>
        <w:ind w:firstLine="567"/>
        <w:jc w:val="both"/>
        <w:rPr>
          <w:i/>
          <w:spacing w:val="6"/>
          <w:sz w:val="28"/>
          <w:szCs w:val="28"/>
          <w:lang w:val="be-BY"/>
        </w:rPr>
      </w:pPr>
      <w:r>
        <w:rPr>
          <w:i/>
          <w:spacing w:val="6"/>
          <w:sz w:val="28"/>
          <w:szCs w:val="28"/>
          <w:lang w:val="be-BY"/>
        </w:rPr>
        <w:t xml:space="preserve">Ферзь                      назоўнік, 2-е скланенне, канкрэтны, мужчынскі </w:t>
      </w:r>
    </w:p>
    <w:p w:rsidR="002E6037" w:rsidRDefault="002E6037" w:rsidP="002E6037">
      <w:pPr>
        <w:ind w:firstLine="567"/>
        <w:jc w:val="both"/>
        <w:rPr>
          <w:i/>
          <w:spacing w:val="6"/>
          <w:sz w:val="28"/>
          <w:szCs w:val="28"/>
          <w:lang w:val="be-BY"/>
        </w:rPr>
      </w:pPr>
      <w:r>
        <w:rPr>
          <w:i/>
          <w:spacing w:val="6"/>
          <w:sz w:val="28"/>
          <w:szCs w:val="28"/>
          <w:lang w:val="be-BY"/>
        </w:rPr>
        <w:t xml:space="preserve">                                род, адзіночны лік, назоўны склон, адушаўлёны.</w:t>
      </w:r>
    </w:p>
    <w:p w:rsidR="002E6037" w:rsidRPr="00DF491A" w:rsidRDefault="002E6037" w:rsidP="002E6037">
      <w:pPr>
        <w:ind w:firstLine="567"/>
        <w:jc w:val="both"/>
        <w:rPr>
          <w:i/>
          <w:spacing w:val="6"/>
          <w:sz w:val="28"/>
          <w:szCs w:val="28"/>
          <w:lang w:val="be-BY"/>
        </w:rPr>
      </w:pP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5</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Замяніце назоўнікі словазлучэннем з прыметнікам.</w:t>
      </w:r>
    </w:p>
    <w:p w:rsidR="002E6037" w:rsidRPr="002F010F" w:rsidRDefault="002E6037" w:rsidP="002E6037">
      <w:pPr>
        <w:ind w:firstLine="567"/>
        <w:jc w:val="both"/>
        <w:rPr>
          <w:i/>
          <w:spacing w:val="6"/>
          <w:sz w:val="28"/>
          <w:szCs w:val="28"/>
          <w:lang w:val="be-BY"/>
        </w:rPr>
      </w:pPr>
      <w:r>
        <w:rPr>
          <w:i/>
          <w:spacing w:val="6"/>
          <w:sz w:val="28"/>
          <w:szCs w:val="28"/>
          <w:lang w:val="be-BY"/>
        </w:rPr>
        <w:t>Вушы свінні, вуліцы Брэста, бераг Волгі, прэмія Скарыны, чалавек без імені, суд таварышаў, дах з саломы, сястра Косці, перапынак на абед, сукенка бабулі, дапамога бацькі, рукі маці.</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6</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Выпраўце памылкі ва ужыванні лічэбнікаў. Правільны варыянт запішыце.</w:t>
      </w:r>
    </w:p>
    <w:p w:rsidR="002E6037" w:rsidRPr="00677B31" w:rsidRDefault="002E6037" w:rsidP="002E6037">
      <w:pPr>
        <w:ind w:firstLine="567"/>
        <w:jc w:val="both"/>
        <w:rPr>
          <w:i/>
          <w:spacing w:val="6"/>
          <w:sz w:val="28"/>
          <w:szCs w:val="28"/>
          <w:lang w:val="be-BY"/>
        </w:rPr>
      </w:pPr>
      <w:r>
        <w:rPr>
          <w:i/>
          <w:spacing w:val="6"/>
          <w:sz w:val="28"/>
          <w:szCs w:val="28"/>
          <w:lang w:val="be-BY"/>
        </w:rPr>
        <w:t>Трое настаўніц, па абодвух баках ракі, двое бульдозераў, дзве трэціх поля, чацвёра жанчын, чацвёра хлопцаў, каля двух бяроз, у двух кроках, пяцёра трактараў.</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7</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Знайдзіце “</w:t>
      </w:r>
      <w:r w:rsidR="007E504A">
        <w:rPr>
          <w:spacing w:val="6"/>
          <w:sz w:val="28"/>
          <w:szCs w:val="28"/>
          <w:lang w:val="be-BY"/>
        </w:rPr>
        <w:t>лішні” дзеяслоў, абгрунтуйце сво</w:t>
      </w:r>
      <w:r>
        <w:rPr>
          <w:spacing w:val="6"/>
          <w:sz w:val="28"/>
          <w:szCs w:val="28"/>
          <w:lang w:val="be-BY"/>
        </w:rPr>
        <w:t>й выбар.</w:t>
      </w:r>
    </w:p>
    <w:p w:rsidR="002E6037" w:rsidRDefault="002E6037" w:rsidP="002E6037">
      <w:pPr>
        <w:pStyle w:val="a5"/>
        <w:widowControl/>
        <w:numPr>
          <w:ilvl w:val="0"/>
          <w:numId w:val="20"/>
        </w:numPr>
        <w:autoSpaceDE/>
        <w:autoSpaceDN/>
        <w:adjustRightInd/>
        <w:spacing w:line="276" w:lineRule="auto"/>
        <w:contextualSpacing/>
        <w:jc w:val="both"/>
        <w:rPr>
          <w:i/>
          <w:spacing w:val="6"/>
          <w:sz w:val="28"/>
          <w:szCs w:val="28"/>
          <w:lang w:val="be-BY"/>
        </w:rPr>
      </w:pPr>
      <w:r>
        <w:rPr>
          <w:i/>
          <w:spacing w:val="6"/>
          <w:sz w:val="28"/>
          <w:szCs w:val="28"/>
          <w:lang w:val="be-BY"/>
        </w:rPr>
        <w:t>Развіднела, прынесла, пацяплела, пацямнела.</w:t>
      </w:r>
    </w:p>
    <w:p w:rsidR="002E6037" w:rsidRDefault="002E6037" w:rsidP="002E6037">
      <w:pPr>
        <w:pStyle w:val="a5"/>
        <w:widowControl/>
        <w:numPr>
          <w:ilvl w:val="0"/>
          <w:numId w:val="20"/>
        </w:numPr>
        <w:autoSpaceDE/>
        <w:autoSpaceDN/>
        <w:adjustRightInd/>
        <w:spacing w:line="276" w:lineRule="auto"/>
        <w:contextualSpacing/>
        <w:jc w:val="both"/>
        <w:rPr>
          <w:i/>
          <w:spacing w:val="6"/>
          <w:sz w:val="28"/>
          <w:szCs w:val="28"/>
          <w:lang w:val="be-BY"/>
        </w:rPr>
      </w:pPr>
      <w:r>
        <w:rPr>
          <w:i/>
          <w:spacing w:val="6"/>
          <w:sz w:val="28"/>
          <w:szCs w:val="28"/>
          <w:lang w:val="be-BY"/>
        </w:rPr>
        <w:t>Пісаць, маляваць, прынесці, глядзець.</w:t>
      </w:r>
    </w:p>
    <w:p w:rsidR="002E6037" w:rsidRDefault="002E6037" w:rsidP="002E6037">
      <w:pPr>
        <w:pStyle w:val="a5"/>
        <w:widowControl/>
        <w:numPr>
          <w:ilvl w:val="0"/>
          <w:numId w:val="20"/>
        </w:numPr>
        <w:autoSpaceDE/>
        <w:autoSpaceDN/>
        <w:adjustRightInd/>
        <w:spacing w:line="276" w:lineRule="auto"/>
        <w:contextualSpacing/>
        <w:jc w:val="both"/>
        <w:rPr>
          <w:i/>
          <w:spacing w:val="6"/>
          <w:sz w:val="28"/>
          <w:szCs w:val="28"/>
          <w:lang w:val="be-BY"/>
        </w:rPr>
      </w:pPr>
      <w:r>
        <w:rPr>
          <w:i/>
          <w:spacing w:val="6"/>
          <w:sz w:val="28"/>
          <w:szCs w:val="28"/>
          <w:lang w:val="be-BY"/>
        </w:rPr>
        <w:t>Даглядаў, цікавіўся, прынёс бы, слухаў.</w:t>
      </w:r>
    </w:p>
    <w:p w:rsidR="002E6037" w:rsidRDefault="002E6037" w:rsidP="002E6037">
      <w:pPr>
        <w:pStyle w:val="a5"/>
        <w:widowControl/>
        <w:numPr>
          <w:ilvl w:val="0"/>
          <w:numId w:val="20"/>
        </w:numPr>
        <w:autoSpaceDE/>
        <w:autoSpaceDN/>
        <w:adjustRightInd/>
        <w:spacing w:line="276" w:lineRule="auto"/>
        <w:contextualSpacing/>
        <w:jc w:val="both"/>
        <w:rPr>
          <w:i/>
          <w:spacing w:val="6"/>
          <w:sz w:val="28"/>
          <w:szCs w:val="28"/>
          <w:lang w:val="be-BY"/>
        </w:rPr>
      </w:pPr>
      <w:r>
        <w:rPr>
          <w:i/>
          <w:spacing w:val="6"/>
          <w:sz w:val="28"/>
          <w:szCs w:val="28"/>
          <w:lang w:val="be-BY"/>
        </w:rPr>
        <w:t>Стаіш, чытаеш, пішаш, бярэш.</w:t>
      </w:r>
    </w:p>
    <w:p w:rsidR="002E6037" w:rsidRPr="00677B31" w:rsidRDefault="002E6037" w:rsidP="002E6037">
      <w:pPr>
        <w:pStyle w:val="a5"/>
        <w:widowControl/>
        <w:numPr>
          <w:ilvl w:val="0"/>
          <w:numId w:val="20"/>
        </w:numPr>
        <w:autoSpaceDE/>
        <w:autoSpaceDN/>
        <w:adjustRightInd/>
        <w:spacing w:line="276" w:lineRule="auto"/>
        <w:contextualSpacing/>
        <w:jc w:val="both"/>
        <w:rPr>
          <w:i/>
          <w:spacing w:val="6"/>
          <w:sz w:val="28"/>
          <w:szCs w:val="28"/>
          <w:lang w:val="be-BY"/>
        </w:rPr>
      </w:pPr>
      <w:r>
        <w:rPr>
          <w:i/>
          <w:spacing w:val="6"/>
          <w:sz w:val="28"/>
          <w:szCs w:val="28"/>
          <w:lang w:val="be-BY"/>
        </w:rPr>
        <w:t>Бегчы, есці, узяць, даць.</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8</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Выпішыце словы з фанетычным падаўжэннем зычных, ставячы іх у месным склоне адзіночнага ліку. Праверце напісанае па слоўніку.</w:t>
      </w:r>
    </w:p>
    <w:p w:rsidR="002E6037" w:rsidRPr="004A6158" w:rsidRDefault="002E6037" w:rsidP="002E6037">
      <w:pPr>
        <w:ind w:firstLine="567"/>
        <w:jc w:val="both"/>
        <w:rPr>
          <w:i/>
          <w:spacing w:val="6"/>
          <w:sz w:val="28"/>
          <w:szCs w:val="28"/>
          <w:lang w:val="be-BY"/>
        </w:rPr>
      </w:pPr>
      <w:r>
        <w:rPr>
          <w:i/>
          <w:spacing w:val="6"/>
          <w:sz w:val="28"/>
          <w:szCs w:val="28"/>
          <w:lang w:val="be-BY"/>
        </w:rPr>
        <w:t>Палоззе, аддзел, угоддзе, узлессе, рассеянасць, жыццё, ранне, сумяшчэнне, эскадрылля, узбярэжжа, стручча, узвышша, паддувала.</w:t>
      </w:r>
    </w:p>
    <w:p w:rsidR="002E6037" w:rsidRDefault="002E6037" w:rsidP="002E6037">
      <w:pPr>
        <w:ind w:firstLine="567"/>
        <w:jc w:val="both"/>
        <w:rPr>
          <w:b/>
          <w:spacing w:val="6"/>
          <w:sz w:val="28"/>
          <w:szCs w:val="28"/>
          <w:lang w:val="be-BY"/>
        </w:rPr>
      </w:pPr>
      <w:r w:rsidRPr="0016749D">
        <w:rPr>
          <w:b/>
          <w:spacing w:val="6"/>
          <w:sz w:val="28"/>
          <w:szCs w:val="28"/>
          <w:lang w:val="be-BY"/>
        </w:rPr>
        <w:t>Практыкаванне 1</w:t>
      </w:r>
      <w:r>
        <w:rPr>
          <w:b/>
          <w:spacing w:val="6"/>
          <w:sz w:val="28"/>
          <w:szCs w:val="28"/>
          <w:lang w:val="be-BY"/>
        </w:rPr>
        <w:t>9</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Да назоўнікаў у множным ліку падбярыце адпаведнікі ў назоўным склоне адзіночнага ліку. Пары слоў запішыце. Напісанне праверце па слоўніку.</w:t>
      </w:r>
    </w:p>
    <w:p w:rsidR="002E6037" w:rsidRPr="004A6158" w:rsidRDefault="002E6037" w:rsidP="002E6037">
      <w:pPr>
        <w:ind w:firstLine="567"/>
        <w:jc w:val="both"/>
        <w:rPr>
          <w:i/>
          <w:spacing w:val="6"/>
          <w:sz w:val="28"/>
          <w:szCs w:val="28"/>
          <w:lang w:val="be-BY"/>
        </w:rPr>
      </w:pPr>
      <w:r>
        <w:rPr>
          <w:i/>
          <w:spacing w:val="6"/>
          <w:sz w:val="28"/>
          <w:szCs w:val="28"/>
          <w:lang w:val="be-BY"/>
        </w:rPr>
        <w:t>Сандалі, сандалеты, туфлі, чаравікі, боты, буцы, кеды, басаножкі.</w:t>
      </w:r>
    </w:p>
    <w:p w:rsidR="002E6037" w:rsidRDefault="002E6037" w:rsidP="002E6037">
      <w:pPr>
        <w:ind w:firstLine="567"/>
        <w:jc w:val="both"/>
        <w:rPr>
          <w:b/>
          <w:spacing w:val="6"/>
          <w:sz w:val="28"/>
          <w:szCs w:val="28"/>
          <w:lang w:val="be-BY"/>
        </w:rPr>
      </w:pPr>
      <w:r>
        <w:rPr>
          <w:b/>
          <w:spacing w:val="6"/>
          <w:sz w:val="28"/>
          <w:szCs w:val="28"/>
          <w:lang w:val="be-BY"/>
        </w:rPr>
        <w:t>Практыкаванне 20</w:t>
      </w:r>
      <w:r w:rsidRPr="0016749D">
        <w:rPr>
          <w:b/>
          <w:spacing w:val="6"/>
          <w:sz w:val="28"/>
          <w:szCs w:val="28"/>
          <w:lang w:val="be-BY"/>
        </w:rPr>
        <w:t>.</w:t>
      </w:r>
    </w:p>
    <w:p w:rsidR="002E6037" w:rsidRDefault="002E6037" w:rsidP="002E6037">
      <w:pPr>
        <w:ind w:firstLine="567"/>
        <w:jc w:val="both"/>
        <w:rPr>
          <w:spacing w:val="6"/>
          <w:sz w:val="28"/>
          <w:szCs w:val="28"/>
          <w:lang w:val="be-BY"/>
        </w:rPr>
      </w:pPr>
      <w:r>
        <w:rPr>
          <w:spacing w:val="6"/>
          <w:sz w:val="28"/>
          <w:szCs w:val="28"/>
          <w:lang w:val="be-BY"/>
        </w:rPr>
        <w:t>Запоўніце табліцу прапанаванымі прыметнікамі.</w:t>
      </w:r>
    </w:p>
    <w:tbl>
      <w:tblPr>
        <w:tblStyle w:val="af1"/>
        <w:tblW w:w="0" w:type="auto"/>
        <w:tblLook w:val="04A0" w:firstRow="1" w:lastRow="0" w:firstColumn="1" w:lastColumn="0" w:noHBand="0" w:noVBand="1"/>
      </w:tblPr>
      <w:tblGrid>
        <w:gridCol w:w="3190"/>
        <w:gridCol w:w="3190"/>
        <w:gridCol w:w="3191"/>
      </w:tblGrid>
      <w:tr w:rsidR="002E6037" w:rsidTr="007E504A">
        <w:tc>
          <w:tcPr>
            <w:tcW w:w="9571" w:type="dxa"/>
            <w:gridSpan w:val="3"/>
          </w:tcPr>
          <w:p w:rsidR="002E6037" w:rsidRDefault="002E6037" w:rsidP="007E504A">
            <w:pPr>
              <w:jc w:val="center"/>
              <w:rPr>
                <w:i/>
                <w:spacing w:val="6"/>
                <w:sz w:val="28"/>
                <w:szCs w:val="28"/>
                <w:lang w:val="be-BY"/>
              </w:rPr>
            </w:pPr>
            <w:r>
              <w:rPr>
                <w:i/>
                <w:spacing w:val="6"/>
                <w:sz w:val="28"/>
                <w:szCs w:val="28"/>
                <w:lang w:val="be-BY"/>
              </w:rPr>
              <w:t>Лексіка-граматычныя разрады прыметнікаў</w:t>
            </w:r>
          </w:p>
        </w:tc>
      </w:tr>
      <w:tr w:rsidR="002E6037" w:rsidTr="007E504A">
        <w:tc>
          <w:tcPr>
            <w:tcW w:w="3190" w:type="dxa"/>
          </w:tcPr>
          <w:p w:rsidR="002E6037" w:rsidRDefault="002E6037" w:rsidP="007E504A">
            <w:pPr>
              <w:jc w:val="center"/>
              <w:rPr>
                <w:i/>
                <w:spacing w:val="6"/>
                <w:sz w:val="28"/>
                <w:szCs w:val="28"/>
                <w:lang w:val="be-BY"/>
              </w:rPr>
            </w:pPr>
            <w:r>
              <w:rPr>
                <w:i/>
                <w:spacing w:val="6"/>
                <w:sz w:val="28"/>
                <w:szCs w:val="28"/>
                <w:lang w:val="be-BY"/>
              </w:rPr>
              <w:t>якасныя</w:t>
            </w:r>
          </w:p>
        </w:tc>
        <w:tc>
          <w:tcPr>
            <w:tcW w:w="3190" w:type="dxa"/>
          </w:tcPr>
          <w:p w:rsidR="002E6037" w:rsidRDefault="002E6037" w:rsidP="007E504A">
            <w:pPr>
              <w:jc w:val="center"/>
              <w:rPr>
                <w:i/>
                <w:spacing w:val="6"/>
                <w:sz w:val="28"/>
                <w:szCs w:val="28"/>
                <w:lang w:val="be-BY"/>
              </w:rPr>
            </w:pPr>
            <w:r>
              <w:rPr>
                <w:i/>
                <w:spacing w:val="6"/>
                <w:sz w:val="28"/>
                <w:szCs w:val="28"/>
                <w:lang w:val="be-BY"/>
              </w:rPr>
              <w:t>адносныя</w:t>
            </w:r>
          </w:p>
        </w:tc>
        <w:tc>
          <w:tcPr>
            <w:tcW w:w="3191" w:type="dxa"/>
          </w:tcPr>
          <w:p w:rsidR="002E6037" w:rsidRDefault="002E6037" w:rsidP="007E504A">
            <w:pPr>
              <w:jc w:val="center"/>
              <w:rPr>
                <w:i/>
                <w:spacing w:val="6"/>
                <w:sz w:val="28"/>
                <w:szCs w:val="28"/>
                <w:lang w:val="be-BY"/>
              </w:rPr>
            </w:pPr>
            <w:r>
              <w:rPr>
                <w:i/>
                <w:spacing w:val="6"/>
                <w:sz w:val="28"/>
                <w:szCs w:val="28"/>
                <w:lang w:val="be-BY"/>
              </w:rPr>
              <w:t>прыналежныя</w:t>
            </w:r>
          </w:p>
        </w:tc>
      </w:tr>
      <w:tr w:rsidR="002E6037" w:rsidTr="007E504A">
        <w:tc>
          <w:tcPr>
            <w:tcW w:w="3190" w:type="dxa"/>
          </w:tcPr>
          <w:p w:rsidR="002E6037" w:rsidRDefault="002E6037" w:rsidP="007E504A">
            <w:pPr>
              <w:jc w:val="center"/>
              <w:rPr>
                <w:i/>
                <w:spacing w:val="6"/>
                <w:sz w:val="28"/>
                <w:szCs w:val="28"/>
                <w:lang w:val="be-BY"/>
              </w:rPr>
            </w:pPr>
          </w:p>
        </w:tc>
        <w:tc>
          <w:tcPr>
            <w:tcW w:w="3190" w:type="dxa"/>
          </w:tcPr>
          <w:p w:rsidR="002E6037" w:rsidRDefault="002E6037" w:rsidP="007E504A">
            <w:pPr>
              <w:jc w:val="center"/>
              <w:rPr>
                <w:i/>
                <w:spacing w:val="6"/>
                <w:sz w:val="28"/>
                <w:szCs w:val="28"/>
                <w:lang w:val="be-BY"/>
              </w:rPr>
            </w:pPr>
          </w:p>
        </w:tc>
        <w:tc>
          <w:tcPr>
            <w:tcW w:w="3191" w:type="dxa"/>
          </w:tcPr>
          <w:p w:rsidR="002E6037" w:rsidRDefault="002E6037" w:rsidP="007E504A">
            <w:pPr>
              <w:jc w:val="center"/>
              <w:rPr>
                <w:i/>
                <w:spacing w:val="6"/>
                <w:sz w:val="28"/>
                <w:szCs w:val="28"/>
                <w:lang w:val="be-BY"/>
              </w:rPr>
            </w:pPr>
          </w:p>
        </w:tc>
      </w:tr>
    </w:tbl>
    <w:p w:rsidR="002E6037" w:rsidRDefault="002E6037" w:rsidP="002E6037">
      <w:pPr>
        <w:ind w:firstLine="567"/>
        <w:jc w:val="both"/>
        <w:rPr>
          <w:i/>
          <w:spacing w:val="6"/>
          <w:sz w:val="28"/>
          <w:szCs w:val="28"/>
          <w:lang w:val="be-BY"/>
        </w:rPr>
      </w:pPr>
      <w:r>
        <w:rPr>
          <w:i/>
          <w:spacing w:val="6"/>
          <w:sz w:val="28"/>
          <w:szCs w:val="28"/>
          <w:lang w:val="be-BY"/>
        </w:rPr>
        <w:t>Светлы, непаўторны, бацькаў, прыгожы, лісіны (характар), лісіны (каўнер), лісіная (нара), марозны, залаты (дзень), залаты (гадзіннік), матчына, кляновы, воўчае (футра), воўчы (апетыт), воўчы (след), сталёвы, драўляны, дубовы, сярэбраны (голас), сярэбраны (посуд), Алёнчын (сшытак).</w:t>
      </w:r>
    </w:p>
    <w:p w:rsidR="002E6037" w:rsidRDefault="002E6037" w:rsidP="002E6037">
      <w:pPr>
        <w:ind w:firstLine="567"/>
        <w:jc w:val="both"/>
        <w:rPr>
          <w:i/>
          <w:spacing w:val="6"/>
          <w:sz w:val="28"/>
          <w:szCs w:val="28"/>
          <w:lang w:val="be-BY"/>
        </w:rPr>
      </w:pPr>
    </w:p>
    <w:p w:rsidR="002E6037" w:rsidRDefault="002E6037" w:rsidP="002E6037">
      <w:pPr>
        <w:ind w:firstLine="567"/>
        <w:jc w:val="both"/>
        <w:rPr>
          <w:i/>
          <w:spacing w:val="6"/>
          <w:sz w:val="28"/>
          <w:szCs w:val="28"/>
          <w:lang w:val="be-BY"/>
        </w:rPr>
      </w:pPr>
    </w:p>
    <w:p w:rsidR="002E6037" w:rsidRPr="007E504A" w:rsidRDefault="002E6037" w:rsidP="002E6037">
      <w:pPr>
        <w:ind w:firstLine="567"/>
        <w:jc w:val="right"/>
        <w:rPr>
          <w:i/>
          <w:spacing w:val="6"/>
          <w:sz w:val="28"/>
          <w:szCs w:val="28"/>
        </w:rPr>
      </w:pPr>
    </w:p>
    <w:p w:rsidR="002E6037" w:rsidRPr="007E504A" w:rsidRDefault="002E6037" w:rsidP="002E6037">
      <w:pPr>
        <w:ind w:firstLine="567"/>
        <w:jc w:val="right"/>
        <w:rPr>
          <w:b/>
          <w:sz w:val="28"/>
          <w:szCs w:val="28"/>
        </w:rPr>
      </w:pPr>
    </w:p>
    <w:p w:rsidR="002E6037" w:rsidRDefault="002E6037" w:rsidP="002E6037">
      <w:pPr>
        <w:ind w:firstLine="567"/>
        <w:jc w:val="right"/>
        <w:rPr>
          <w:b/>
          <w:sz w:val="28"/>
          <w:szCs w:val="28"/>
          <w:lang w:val="be-BY"/>
        </w:rPr>
      </w:pPr>
      <w:r w:rsidRPr="0016749D">
        <w:rPr>
          <w:b/>
          <w:sz w:val="28"/>
          <w:szCs w:val="28"/>
          <w:lang w:val="be-BY"/>
        </w:rPr>
        <w:lastRenderedPageBreak/>
        <w:t xml:space="preserve">Дадатак </w:t>
      </w:r>
      <w:r>
        <w:rPr>
          <w:b/>
          <w:sz w:val="28"/>
          <w:szCs w:val="28"/>
          <w:lang w:val="be-BY"/>
        </w:rPr>
        <w:t>5</w:t>
      </w:r>
    </w:p>
    <w:p w:rsidR="002E6037" w:rsidRDefault="002E6037" w:rsidP="002E6037">
      <w:pPr>
        <w:ind w:firstLine="567"/>
        <w:jc w:val="center"/>
        <w:rPr>
          <w:b/>
          <w:sz w:val="28"/>
          <w:szCs w:val="28"/>
          <w:lang w:val="be-BY"/>
        </w:rPr>
      </w:pPr>
    </w:p>
    <w:p w:rsidR="002E6037" w:rsidRPr="00E84D32" w:rsidRDefault="002E6037" w:rsidP="002E6037">
      <w:pPr>
        <w:ind w:firstLine="567"/>
        <w:jc w:val="center"/>
        <w:rPr>
          <w:b/>
          <w:sz w:val="28"/>
          <w:szCs w:val="28"/>
          <w:lang w:val="be-BY"/>
        </w:rPr>
      </w:pPr>
      <w:r>
        <w:rPr>
          <w:b/>
          <w:sz w:val="28"/>
          <w:szCs w:val="28"/>
          <w:lang w:val="be-BY"/>
        </w:rPr>
        <w:t>План-канспект урока беларускай мовы ў 6</w:t>
      </w:r>
      <w:r w:rsidRPr="00E84D32">
        <w:rPr>
          <w:b/>
          <w:sz w:val="28"/>
          <w:szCs w:val="28"/>
          <w:lang w:val="be-BY"/>
        </w:rPr>
        <w:t xml:space="preserve"> класе</w:t>
      </w:r>
    </w:p>
    <w:p w:rsidR="002E6037" w:rsidRDefault="002E6037" w:rsidP="002E6037">
      <w:pPr>
        <w:ind w:firstLine="567"/>
        <w:jc w:val="center"/>
        <w:rPr>
          <w:b/>
          <w:sz w:val="28"/>
          <w:szCs w:val="28"/>
          <w:lang w:val="be-BY"/>
        </w:rPr>
      </w:pPr>
      <w:r w:rsidRPr="00E84D32">
        <w:rPr>
          <w:b/>
          <w:sz w:val="28"/>
          <w:szCs w:val="28"/>
          <w:lang w:val="be-BY"/>
        </w:rPr>
        <w:t xml:space="preserve">“Правапіс канчаткаў назоўнікаў </w:t>
      </w:r>
    </w:p>
    <w:p w:rsidR="002E6037" w:rsidRPr="00E84D32" w:rsidRDefault="002E6037" w:rsidP="002E6037">
      <w:pPr>
        <w:ind w:firstLine="567"/>
        <w:jc w:val="center"/>
        <w:rPr>
          <w:sz w:val="28"/>
          <w:szCs w:val="28"/>
          <w:lang w:val="be-BY"/>
        </w:rPr>
      </w:pPr>
      <w:r w:rsidRPr="00E84D32">
        <w:rPr>
          <w:b/>
          <w:sz w:val="28"/>
          <w:szCs w:val="28"/>
          <w:lang w:val="be-BY"/>
        </w:rPr>
        <w:t>2</w:t>
      </w:r>
      <w:r>
        <w:rPr>
          <w:b/>
          <w:sz w:val="28"/>
          <w:szCs w:val="28"/>
          <w:lang w:val="be-BY"/>
        </w:rPr>
        <w:t xml:space="preserve"> скланення адзіночнага ліку  р</w:t>
      </w:r>
      <w:r w:rsidRPr="00E84D32">
        <w:rPr>
          <w:b/>
          <w:sz w:val="28"/>
          <w:szCs w:val="28"/>
          <w:lang w:val="be-BY"/>
        </w:rPr>
        <w:t>однага склону”</w:t>
      </w:r>
    </w:p>
    <w:p w:rsidR="002E6037" w:rsidRPr="00E84D32" w:rsidRDefault="002E6037" w:rsidP="002E6037">
      <w:pPr>
        <w:ind w:firstLine="567"/>
        <w:jc w:val="both"/>
        <w:rPr>
          <w:sz w:val="28"/>
          <w:szCs w:val="28"/>
          <w:lang w:val="be-BY"/>
        </w:rPr>
      </w:pPr>
    </w:p>
    <w:p w:rsidR="002E6037" w:rsidRDefault="002E6037" w:rsidP="002E6037">
      <w:pPr>
        <w:ind w:firstLine="567"/>
        <w:jc w:val="both"/>
        <w:rPr>
          <w:sz w:val="28"/>
          <w:szCs w:val="28"/>
          <w:lang w:val="be-BY"/>
        </w:rPr>
      </w:pPr>
      <w:r w:rsidRPr="00E84D32">
        <w:rPr>
          <w:b/>
          <w:sz w:val="28"/>
          <w:szCs w:val="28"/>
          <w:lang w:val="be-BY"/>
        </w:rPr>
        <w:t>Мэта:</w:t>
      </w:r>
      <w:r w:rsidRPr="00E84D32">
        <w:rPr>
          <w:sz w:val="28"/>
          <w:szCs w:val="28"/>
          <w:lang w:val="be-BY"/>
        </w:rPr>
        <w:t xml:space="preserve"> </w:t>
      </w:r>
      <w:r>
        <w:rPr>
          <w:sz w:val="28"/>
          <w:szCs w:val="28"/>
          <w:lang w:val="be-BY"/>
        </w:rPr>
        <w:t>садзейнічаць узнаўленню ведаў</w:t>
      </w:r>
      <w:r w:rsidRPr="00E84D32">
        <w:rPr>
          <w:sz w:val="28"/>
          <w:szCs w:val="28"/>
          <w:lang w:val="be-BY"/>
        </w:rPr>
        <w:t xml:space="preserve"> в</w:t>
      </w:r>
      <w:r>
        <w:rPr>
          <w:sz w:val="28"/>
          <w:szCs w:val="28"/>
          <w:lang w:val="be-BY"/>
        </w:rPr>
        <w:t>учняў пра назоўнікі 2 скланення,</w:t>
      </w:r>
      <w:r w:rsidRPr="00E84D32">
        <w:rPr>
          <w:sz w:val="28"/>
          <w:szCs w:val="28"/>
          <w:lang w:val="be-BY"/>
        </w:rPr>
        <w:t xml:space="preserve"> </w:t>
      </w:r>
      <w:r>
        <w:rPr>
          <w:sz w:val="28"/>
          <w:szCs w:val="28"/>
          <w:lang w:val="be-BY"/>
        </w:rPr>
        <w:t xml:space="preserve">засваенню ведаў </w:t>
      </w:r>
      <w:r w:rsidRPr="00E84D32">
        <w:rPr>
          <w:sz w:val="28"/>
          <w:szCs w:val="28"/>
          <w:lang w:val="be-BY"/>
        </w:rPr>
        <w:t>пра напісанне к</w:t>
      </w:r>
      <w:r>
        <w:rPr>
          <w:sz w:val="28"/>
          <w:szCs w:val="28"/>
          <w:lang w:val="be-BY"/>
        </w:rPr>
        <w:t>анчаткаў назоўнікаў 2 скланення, адз. ліку роднага склону,</w:t>
      </w:r>
      <w:r w:rsidRPr="00C00E91">
        <w:rPr>
          <w:sz w:val="28"/>
          <w:szCs w:val="28"/>
          <w:lang w:val="be-BY"/>
        </w:rPr>
        <w:t xml:space="preserve"> </w:t>
      </w:r>
      <w:r w:rsidRPr="00E84D32">
        <w:rPr>
          <w:sz w:val="28"/>
          <w:szCs w:val="28"/>
          <w:lang w:val="be-BY"/>
        </w:rPr>
        <w:t>дапамагчы асэнсаваць сутнасць правапісу канчаткаў</w:t>
      </w:r>
      <w:r>
        <w:rPr>
          <w:sz w:val="28"/>
          <w:szCs w:val="28"/>
          <w:lang w:val="be-BY"/>
        </w:rPr>
        <w:t>; ствара</w:t>
      </w:r>
      <w:r w:rsidRPr="00E84D32">
        <w:rPr>
          <w:sz w:val="28"/>
          <w:szCs w:val="28"/>
          <w:lang w:val="be-BY"/>
        </w:rPr>
        <w:t xml:space="preserve">ць сітуацыі для развіцця </w:t>
      </w:r>
      <w:r>
        <w:rPr>
          <w:sz w:val="28"/>
          <w:szCs w:val="28"/>
          <w:lang w:val="be-BY"/>
        </w:rPr>
        <w:t xml:space="preserve"> </w:t>
      </w:r>
      <w:r w:rsidRPr="00E84D32">
        <w:rPr>
          <w:sz w:val="28"/>
          <w:szCs w:val="28"/>
          <w:lang w:val="be-BY"/>
        </w:rPr>
        <w:t>самастойнай дзейнасці вучняў, навыка</w:t>
      </w:r>
      <w:r>
        <w:rPr>
          <w:sz w:val="28"/>
          <w:szCs w:val="28"/>
          <w:lang w:val="be-BY"/>
        </w:rPr>
        <w:t>ў сама- і ўзаемакантролю, ствараць умовы</w:t>
      </w:r>
      <w:r w:rsidRPr="00E84D32">
        <w:rPr>
          <w:sz w:val="28"/>
          <w:szCs w:val="28"/>
          <w:lang w:val="be-BY"/>
        </w:rPr>
        <w:t xml:space="preserve"> для магчымасці прадэманстраваць сваю </w:t>
      </w:r>
      <w:r>
        <w:rPr>
          <w:sz w:val="28"/>
          <w:szCs w:val="28"/>
          <w:lang w:val="be-BY"/>
        </w:rPr>
        <w:t xml:space="preserve"> кампетэнтнасць; садзейнічаць паспяховаму выкананню заданняў</w:t>
      </w:r>
      <w:r w:rsidRPr="00E84D32">
        <w:rPr>
          <w:sz w:val="28"/>
          <w:szCs w:val="28"/>
          <w:lang w:val="be-BY"/>
        </w:rPr>
        <w:t xml:space="preserve"> выхаднога </w:t>
      </w:r>
      <w:r>
        <w:rPr>
          <w:sz w:val="28"/>
          <w:szCs w:val="28"/>
          <w:lang w:val="be-BY"/>
        </w:rPr>
        <w:t xml:space="preserve">  </w:t>
      </w:r>
      <w:r w:rsidRPr="00E84D32">
        <w:rPr>
          <w:sz w:val="28"/>
          <w:szCs w:val="28"/>
          <w:lang w:val="be-BY"/>
        </w:rPr>
        <w:t>кантролю;</w:t>
      </w:r>
      <w:r>
        <w:rPr>
          <w:sz w:val="28"/>
          <w:szCs w:val="28"/>
          <w:lang w:val="be-BY"/>
        </w:rPr>
        <w:t xml:space="preserve"> </w:t>
      </w:r>
      <w:r w:rsidRPr="00E84D32">
        <w:rPr>
          <w:sz w:val="28"/>
          <w:szCs w:val="28"/>
          <w:lang w:val="be-BY"/>
        </w:rPr>
        <w:t xml:space="preserve">садзейнічаць развіццю ўмення працаваць з рознымі крыніцамі </w:t>
      </w:r>
      <w:r>
        <w:rPr>
          <w:sz w:val="28"/>
          <w:szCs w:val="28"/>
          <w:lang w:val="be-BY"/>
        </w:rPr>
        <w:t xml:space="preserve"> інфармацыі; </w:t>
      </w:r>
      <w:r w:rsidRPr="00E84D32">
        <w:rPr>
          <w:sz w:val="28"/>
          <w:szCs w:val="28"/>
          <w:lang w:val="be-BY"/>
        </w:rPr>
        <w:t>выхоўваць цікавасць да народнай спадчыны;</w:t>
      </w:r>
      <w:r>
        <w:rPr>
          <w:sz w:val="28"/>
          <w:szCs w:val="28"/>
          <w:lang w:val="be-BY"/>
        </w:rPr>
        <w:t xml:space="preserve"> </w:t>
      </w:r>
      <w:r w:rsidRPr="00E84D32">
        <w:rPr>
          <w:sz w:val="28"/>
          <w:szCs w:val="28"/>
          <w:lang w:val="be-BY"/>
        </w:rPr>
        <w:t>пашыраць веды пра звычаі і ўяўленні продкаў.</w:t>
      </w:r>
    </w:p>
    <w:p w:rsidR="002E6037" w:rsidRPr="00AC7ECD" w:rsidRDefault="002E6037" w:rsidP="002E6037">
      <w:pPr>
        <w:ind w:firstLine="567"/>
        <w:jc w:val="both"/>
        <w:rPr>
          <w:b/>
          <w:sz w:val="28"/>
          <w:szCs w:val="28"/>
          <w:lang w:val="be-BY"/>
        </w:rPr>
      </w:pPr>
      <w:r w:rsidRPr="00AC7ECD">
        <w:rPr>
          <w:b/>
          <w:sz w:val="28"/>
          <w:szCs w:val="28"/>
          <w:lang w:val="be-BY"/>
        </w:rPr>
        <w:t>Задачы:</w:t>
      </w:r>
    </w:p>
    <w:p w:rsidR="002E6037" w:rsidRDefault="002E6037" w:rsidP="002E6037">
      <w:pPr>
        <w:pStyle w:val="a5"/>
        <w:widowControl/>
        <w:numPr>
          <w:ilvl w:val="0"/>
          <w:numId w:val="25"/>
        </w:numPr>
        <w:autoSpaceDE/>
        <w:autoSpaceDN/>
        <w:adjustRightInd/>
        <w:spacing w:line="276" w:lineRule="auto"/>
        <w:contextualSpacing/>
        <w:jc w:val="both"/>
        <w:rPr>
          <w:sz w:val="28"/>
          <w:szCs w:val="28"/>
          <w:lang w:val="be-BY"/>
        </w:rPr>
      </w:pPr>
      <w:r w:rsidRPr="00AC7ECD">
        <w:rPr>
          <w:sz w:val="28"/>
          <w:szCs w:val="28"/>
          <w:lang w:val="be-BY"/>
        </w:rPr>
        <w:t>дапамагчы вучням засвоіць правапіс канчат</w:t>
      </w:r>
      <w:r>
        <w:rPr>
          <w:sz w:val="28"/>
          <w:szCs w:val="28"/>
          <w:lang w:val="be-BY"/>
        </w:rPr>
        <w:t xml:space="preserve">каў назоўнікаў </w:t>
      </w:r>
      <w:r w:rsidRPr="00AC7ECD">
        <w:rPr>
          <w:sz w:val="28"/>
          <w:szCs w:val="28"/>
          <w:lang w:val="be-BY"/>
        </w:rPr>
        <w:t>другога скланення</w:t>
      </w:r>
      <w:r>
        <w:rPr>
          <w:sz w:val="28"/>
          <w:szCs w:val="28"/>
          <w:lang w:val="be-BY"/>
        </w:rPr>
        <w:t xml:space="preserve"> ў родным склоне</w:t>
      </w:r>
      <w:r w:rsidRPr="00AC7ECD">
        <w:rPr>
          <w:sz w:val="28"/>
          <w:szCs w:val="28"/>
          <w:lang w:val="be-BY"/>
        </w:rPr>
        <w:t xml:space="preserve">; </w:t>
      </w:r>
    </w:p>
    <w:p w:rsidR="002E6037" w:rsidRDefault="002E6037" w:rsidP="002E6037">
      <w:pPr>
        <w:pStyle w:val="a5"/>
        <w:widowControl/>
        <w:numPr>
          <w:ilvl w:val="0"/>
          <w:numId w:val="25"/>
        </w:numPr>
        <w:autoSpaceDE/>
        <w:autoSpaceDN/>
        <w:adjustRightInd/>
        <w:spacing w:line="276" w:lineRule="auto"/>
        <w:contextualSpacing/>
        <w:jc w:val="both"/>
        <w:rPr>
          <w:sz w:val="28"/>
          <w:szCs w:val="28"/>
          <w:lang w:val="be-BY"/>
        </w:rPr>
      </w:pPr>
      <w:r w:rsidRPr="00AC7ECD">
        <w:rPr>
          <w:sz w:val="28"/>
          <w:szCs w:val="28"/>
          <w:lang w:val="be-BY"/>
        </w:rPr>
        <w:t>выявіць узровень падрыхтоўкі вучняў на пачатковым этапе работы; паўтарыць, якія назоўнікі адносяцца да другога скланення, разрады назоўнікаў</w:t>
      </w:r>
      <w:r>
        <w:rPr>
          <w:sz w:val="28"/>
          <w:szCs w:val="28"/>
          <w:lang w:val="be-BY"/>
        </w:rPr>
        <w:t>;</w:t>
      </w:r>
    </w:p>
    <w:p w:rsidR="002E6037" w:rsidRDefault="002E6037" w:rsidP="002E6037">
      <w:pPr>
        <w:pStyle w:val="a5"/>
        <w:widowControl/>
        <w:numPr>
          <w:ilvl w:val="0"/>
          <w:numId w:val="25"/>
        </w:numPr>
        <w:autoSpaceDE/>
        <w:autoSpaceDN/>
        <w:adjustRightInd/>
        <w:spacing w:line="276" w:lineRule="auto"/>
        <w:contextualSpacing/>
        <w:jc w:val="both"/>
        <w:rPr>
          <w:sz w:val="28"/>
          <w:szCs w:val="28"/>
          <w:lang w:val="be-BY"/>
        </w:rPr>
      </w:pPr>
      <w:r>
        <w:rPr>
          <w:sz w:val="28"/>
          <w:szCs w:val="28"/>
          <w:lang w:val="be-BY"/>
        </w:rPr>
        <w:t>навучыць</w:t>
      </w:r>
      <w:r w:rsidRPr="00AC7ECD">
        <w:rPr>
          <w:sz w:val="28"/>
          <w:szCs w:val="28"/>
          <w:lang w:val="be-BY"/>
        </w:rPr>
        <w:t xml:space="preserve"> тлумачыць правапіс канчаткаў назоўнікаў друго</w:t>
      </w:r>
      <w:r>
        <w:rPr>
          <w:sz w:val="28"/>
          <w:szCs w:val="28"/>
          <w:lang w:val="be-BY"/>
        </w:rPr>
        <w:t>га скланення ў родным склоне;</w:t>
      </w:r>
    </w:p>
    <w:p w:rsidR="002E6037" w:rsidRDefault="002E6037" w:rsidP="002E6037">
      <w:pPr>
        <w:pStyle w:val="a5"/>
        <w:widowControl/>
        <w:numPr>
          <w:ilvl w:val="0"/>
          <w:numId w:val="25"/>
        </w:numPr>
        <w:autoSpaceDE/>
        <w:autoSpaceDN/>
        <w:adjustRightInd/>
        <w:spacing w:line="276" w:lineRule="auto"/>
        <w:contextualSpacing/>
        <w:jc w:val="both"/>
        <w:rPr>
          <w:sz w:val="28"/>
          <w:szCs w:val="28"/>
          <w:lang w:val="be-BY"/>
        </w:rPr>
      </w:pPr>
      <w:r w:rsidRPr="00AC7ECD">
        <w:rPr>
          <w:sz w:val="28"/>
          <w:szCs w:val="28"/>
          <w:lang w:val="be-BY"/>
        </w:rPr>
        <w:t xml:space="preserve">праверыць </w:t>
      </w:r>
      <w:r>
        <w:rPr>
          <w:sz w:val="28"/>
          <w:szCs w:val="28"/>
          <w:lang w:val="be-BY"/>
        </w:rPr>
        <w:t>веды вучняў па дадзенай тэме;</w:t>
      </w:r>
    </w:p>
    <w:p w:rsidR="002E6037" w:rsidRPr="00AC7ECD" w:rsidRDefault="002E6037" w:rsidP="002E6037">
      <w:pPr>
        <w:pStyle w:val="a5"/>
        <w:widowControl/>
        <w:numPr>
          <w:ilvl w:val="0"/>
          <w:numId w:val="25"/>
        </w:numPr>
        <w:autoSpaceDE/>
        <w:autoSpaceDN/>
        <w:adjustRightInd/>
        <w:spacing w:line="276" w:lineRule="auto"/>
        <w:contextualSpacing/>
        <w:jc w:val="both"/>
        <w:rPr>
          <w:sz w:val="28"/>
          <w:szCs w:val="28"/>
          <w:lang w:val="be-BY"/>
        </w:rPr>
      </w:pPr>
      <w:r w:rsidRPr="00AC7ECD">
        <w:rPr>
          <w:sz w:val="28"/>
          <w:szCs w:val="28"/>
          <w:lang w:val="be-BY"/>
        </w:rPr>
        <w:t>выхоўваць цікавасць і пава</w:t>
      </w:r>
      <w:r>
        <w:rPr>
          <w:sz w:val="28"/>
          <w:szCs w:val="28"/>
          <w:lang w:val="be-BY"/>
        </w:rPr>
        <w:t>гу да роднай краіны і яе гісторыі</w:t>
      </w:r>
      <w:r w:rsidRPr="00AC7ECD">
        <w:rPr>
          <w:sz w:val="28"/>
          <w:szCs w:val="28"/>
          <w:lang w:val="be-BY"/>
        </w:rPr>
        <w:t>.</w:t>
      </w:r>
    </w:p>
    <w:p w:rsidR="002E6037" w:rsidRPr="00E84D32" w:rsidRDefault="002E6037" w:rsidP="002E6037">
      <w:pPr>
        <w:ind w:firstLine="567"/>
        <w:jc w:val="both"/>
        <w:rPr>
          <w:sz w:val="28"/>
          <w:szCs w:val="28"/>
          <w:lang w:val="be-BY"/>
        </w:rPr>
      </w:pPr>
      <w:r w:rsidRPr="00E84D32">
        <w:rPr>
          <w:b/>
          <w:sz w:val="28"/>
          <w:szCs w:val="28"/>
          <w:lang w:val="be-BY"/>
        </w:rPr>
        <w:t>Тып урока:</w:t>
      </w:r>
      <w:r w:rsidRPr="00E84D32">
        <w:rPr>
          <w:sz w:val="28"/>
          <w:szCs w:val="28"/>
          <w:lang w:val="be-BY"/>
        </w:rPr>
        <w:t xml:space="preserve"> урок вывучэння новага матэрыялу.</w:t>
      </w:r>
    </w:p>
    <w:p w:rsidR="002E6037" w:rsidRPr="00E84D32" w:rsidRDefault="002E6037" w:rsidP="002E6037">
      <w:pPr>
        <w:ind w:firstLine="567"/>
        <w:jc w:val="both"/>
        <w:rPr>
          <w:sz w:val="28"/>
          <w:szCs w:val="28"/>
        </w:rPr>
      </w:pPr>
      <w:r w:rsidRPr="004D18A5">
        <w:rPr>
          <w:b/>
          <w:sz w:val="28"/>
          <w:szCs w:val="28"/>
          <w:lang w:val="be-BY"/>
        </w:rPr>
        <w:t>Асноўны метад:</w:t>
      </w:r>
      <w:r w:rsidRPr="00E84D32">
        <w:rPr>
          <w:sz w:val="28"/>
          <w:szCs w:val="28"/>
          <w:lang w:val="be-BY"/>
        </w:rPr>
        <w:t xml:space="preserve"> навучанне ў групах аднаго ўзроўню.</w:t>
      </w:r>
    </w:p>
    <w:p w:rsidR="002E6037" w:rsidRPr="00E84D32" w:rsidRDefault="002E6037" w:rsidP="002E6037">
      <w:pPr>
        <w:ind w:firstLine="567"/>
        <w:jc w:val="both"/>
        <w:rPr>
          <w:sz w:val="28"/>
          <w:szCs w:val="28"/>
        </w:rPr>
      </w:pPr>
    </w:p>
    <w:p w:rsidR="002E6037" w:rsidRPr="00E84D32" w:rsidRDefault="002E6037" w:rsidP="002E6037">
      <w:pPr>
        <w:ind w:firstLine="567"/>
        <w:jc w:val="right"/>
        <w:rPr>
          <w:b/>
          <w:i/>
          <w:sz w:val="28"/>
          <w:szCs w:val="28"/>
          <w:lang w:val="be-BY"/>
        </w:rPr>
      </w:pPr>
      <w:r w:rsidRPr="00E84D32">
        <w:rPr>
          <w:b/>
          <w:i/>
          <w:sz w:val="28"/>
          <w:szCs w:val="28"/>
          <w:lang w:val="be-BY"/>
        </w:rPr>
        <w:t xml:space="preserve">Эпіграф:  </w:t>
      </w:r>
    </w:p>
    <w:p w:rsidR="002E6037" w:rsidRPr="00AC7ECD" w:rsidRDefault="002E6037" w:rsidP="002E6037">
      <w:pPr>
        <w:ind w:firstLine="567"/>
        <w:jc w:val="right"/>
        <w:rPr>
          <w:i/>
          <w:sz w:val="28"/>
          <w:szCs w:val="28"/>
          <w:lang w:val="be-BY"/>
        </w:rPr>
      </w:pPr>
      <w:r w:rsidRPr="00AC7ECD">
        <w:rPr>
          <w:i/>
          <w:sz w:val="28"/>
          <w:szCs w:val="28"/>
          <w:lang w:val="be-BY"/>
        </w:rPr>
        <w:t>Не веру, што замова стане проста паэзіяй.</w:t>
      </w:r>
    </w:p>
    <w:p w:rsidR="002E6037" w:rsidRPr="00AC7ECD" w:rsidRDefault="002E6037" w:rsidP="002E6037">
      <w:pPr>
        <w:ind w:firstLine="567"/>
        <w:jc w:val="right"/>
        <w:rPr>
          <w:i/>
          <w:sz w:val="28"/>
          <w:szCs w:val="28"/>
          <w:lang w:val="be-BY"/>
        </w:rPr>
      </w:pPr>
      <w:r w:rsidRPr="00AC7ECD">
        <w:rPr>
          <w:i/>
          <w:sz w:val="28"/>
          <w:szCs w:val="28"/>
          <w:lang w:val="be-BY"/>
        </w:rPr>
        <w:t xml:space="preserve"> Замова трымаецца на практычнай патрэбе душы, </w:t>
      </w:r>
    </w:p>
    <w:p w:rsidR="002E6037" w:rsidRPr="00AC7ECD" w:rsidRDefault="002E6037" w:rsidP="002E6037">
      <w:pPr>
        <w:ind w:firstLine="567"/>
        <w:jc w:val="right"/>
        <w:rPr>
          <w:i/>
          <w:sz w:val="28"/>
          <w:szCs w:val="28"/>
          <w:lang w:val="be-BY"/>
        </w:rPr>
      </w:pPr>
      <w:r w:rsidRPr="00AC7ECD">
        <w:rPr>
          <w:i/>
          <w:sz w:val="28"/>
          <w:szCs w:val="28"/>
          <w:lang w:val="be-BY"/>
        </w:rPr>
        <w:t>Бо душа хоча цуду, і цуд гэты дае магія слова.</w:t>
      </w:r>
    </w:p>
    <w:p w:rsidR="002E6037" w:rsidRPr="00E84D32" w:rsidRDefault="002E6037" w:rsidP="002E6037">
      <w:pPr>
        <w:ind w:firstLine="567"/>
        <w:jc w:val="right"/>
        <w:rPr>
          <w:sz w:val="28"/>
          <w:szCs w:val="28"/>
          <w:lang w:val="be-BY"/>
        </w:rPr>
      </w:pPr>
      <w:r w:rsidRPr="00E84D32">
        <w:rPr>
          <w:sz w:val="28"/>
          <w:szCs w:val="28"/>
          <w:lang w:val="be-BY"/>
        </w:rPr>
        <w:t>Лія Салавей</w:t>
      </w:r>
    </w:p>
    <w:p w:rsidR="002E6037" w:rsidRPr="00E84D32" w:rsidRDefault="002E6037" w:rsidP="002E6037">
      <w:pPr>
        <w:ind w:firstLine="567"/>
        <w:jc w:val="center"/>
        <w:rPr>
          <w:b/>
          <w:i/>
          <w:sz w:val="28"/>
          <w:szCs w:val="28"/>
          <w:lang w:val="be-BY"/>
        </w:rPr>
      </w:pPr>
      <w:r w:rsidRPr="00E84D32">
        <w:rPr>
          <w:b/>
          <w:i/>
          <w:sz w:val="28"/>
          <w:szCs w:val="28"/>
          <w:lang w:val="be-BY"/>
        </w:rPr>
        <w:t>Ход урока</w:t>
      </w:r>
    </w:p>
    <w:p w:rsidR="002E6037" w:rsidRDefault="002E6037" w:rsidP="002E6037">
      <w:pPr>
        <w:ind w:firstLine="567"/>
        <w:jc w:val="both"/>
        <w:rPr>
          <w:b/>
          <w:i/>
          <w:sz w:val="28"/>
          <w:szCs w:val="28"/>
          <w:lang w:val="be-BY"/>
        </w:rPr>
      </w:pPr>
      <w:r>
        <w:rPr>
          <w:b/>
          <w:i/>
          <w:sz w:val="28"/>
          <w:szCs w:val="28"/>
          <w:lang w:val="be-BY"/>
        </w:rPr>
        <w:t>1 этап. Арганізацыйны</w:t>
      </w:r>
    </w:p>
    <w:p w:rsidR="002E6037" w:rsidRPr="00E84D32" w:rsidRDefault="002E6037" w:rsidP="002E6037">
      <w:pPr>
        <w:ind w:firstLine="567"/>
        <w:jc w:val="both"/>
        <w:rPr>
          <w:b/>
          <w:i/>
          <w:sz w:val="28"/>
          <w:szCs w:val="28"/>
          <w:lang w:val="be-BY"/>
        </w:rPr>
      </w:pPr>
      <w:r>
        <w:rPr>
          <w:b/>
          <w:i/>
          <w:sz w:val="28"/>
          <w:szCs w:val="28"/>
          <w:lang w:val="be-BY"/>
        </w:rPr>
        <w:t xml:space="preserve">Задача: </w:t>
      </w:r>
      <w:r>
        <w:rPr>
          <w:sz w:val="28"/>
          <w:szCs w:val="28"/>
          <w:lang w:val="be-BY"/>
        </w:rPr>
        <w:t xml:space="preserve">выявіць узровень засваення вучнямі матэрыялу папярэдняга ўрока; </w:t>
      </w:r>
      <w:r w:rsidRPr="00AC7ECD">
        <w:rPr>
          <w:sz w:val="28"/>
          <w:szCs w:val="28"/>
          <w:lang w:val="be-BY"/>
        </w:rPr>
        <w:t>выхоўваць цікавасць і пава</w:t>
      </w:r>
      <w:r>
        <w:rPr>
          <w:sz w:val="28"/>
          <w:szCs w:val="28"/>
          <w:lang w:val="be-BY"/>
        </w:rPr>
        <w:t>гу да роднай краіны і яе гісторыі.</w:t>
      </w:r>
    </w:p>
    <w:p w:rsidR="002E6037" w:rsidRDefault="002E6037" w:rsidP="002E6037">
      <w:pPr>
        <w:ind w:firstLine="567"/>
        <w:jc w:val="both"/>
        <w:rPr>
          <w:sz w:val="28"/>
          <w:szCs w:val="28"/>
          <w:lang w:val="be-BY"/>
        </w:rPr>
      </w:pPr>
      <w:r>
        <w:rPr>
          <w:sz w:val="28"/>
          <w:szCs w:val="28"/>
          <w:lang w:val="be-BY"/>
        </w:rPr>
        <w:t>Добры дзень. Я рада вітаць вас на сённяшнім уроку.</w:t>
      </w:r>
    </w:p>
    <w:p w:rsidR="002E6037" w:rsidRPr="00E84D32" w:rsidRDefault="002E6037" w:rsidP="002E6037">
      <w:pPr>
        <w:ind w:firstLine="567"/>
        <w:jc w:val="both"/>
        <w:rPr>
          <w:sz w:val="28"/>
          <w:szCs w:val="28"/>
          <w:lang w:val="be-BY"/>
        </w:rPr>
      </w:pPr>
      <w:r w:rsidRPr="00E84D32">
        <w:rPr>
          <w:sz w:val="28"/>
          <w:szCs w:val="28"/>
          <w:lang w:val="be-BY"/>
        </w:rPr>
        <w:t>Кожны хоць раз сутыкаўся з магіяй альбо чуў пра яе. Магіяй назыв</w:t>
      </w:r>
      <w:r>
        <w:rPr>
          <w:sz w:val="28"/>
          <w:szCs w:val="28"/>
          <w:lang w:val="be-BY"/>
        </w:rPr>
        <w:t>а</w:t>
      </w:r>
      <w:r w:rsidRPr="00E84D32">
        <w:rPr>
          <w:sz w:val="28"/>
          <w:szCs w:val="28"/>
          <w:lang w:val="be-BY"/>
        </w:rPr>
        <w:t>юць слоўныя замовы, звязаныя  з вераю ў здольнасць ч</w:t>
      </w:r>
      <w:r>
        <w:rPr>
          <w:sz w:val="28"/>
          <w:szCs w:val="28"/>
          <w:lang w:val="be-BY"/>
        </w:rPr>
        <w:t>алавека ўздзейнічаць на прыроду</w:t>
      </w:r>
      <w:r w:rsidRPr="00E84D32">
        <w:rPr>
          <w:sz w:val="28"/>
          <w:szCs w:val="28"/>
          <w:lang w:val="be-BY"/>
        </w:rPr>
        <w:t xml:space="preserve">, людзей. Беларусы – сапраўдныя слоўныя майстры. Ніводнае дзеянне ў іх не адбывалася без магічнай слоўнай формы. Калі жанчына мыла, то ёй казалі: “Бела вам” або “Лебедзі лятуць”. Сённяшні ўрок пачну словамі: </w:t>
      </w:r>
      <w:r w:rsidRPr="00E84D32">
        <w:rPr>
          <w:sz w:val="28"/>
          <w:szCs w:val="28"/>
          <w:lang w:val="be-BY"/>
        </w:rPr>
        <w:lastRenderedPageBreak/>
        <w:t>“Плёну ў працы! Няхай назоўнікі, якія мы навучымся пісаць, ахоўваюць наш народ у экстрэмальных сітуацыях, а навакольны свет стане літасцівым да нас”</w:t>
      </w:r>
      <w:r>
        <w:rPr>
          <w:sz w:val="28"/>
          <w:szCs w:val="28"/>
          <w:lang w:val="be-BY"/>
        </w:rPr>
        <w:t>.</w:t>
      </w:r>
    </w:p>
    <w:p w:rsidR="002E6037" w:rsidRDefault="002E6037" w:rsidP="002E6037">
      <w:pPr>
        <w:ind w:firstLine="567"/>
        <w:jc w:val="both"/>
        <w:rPr>
          <w:sz w:val="28"/>
          <w:szCs w:val="28"/>
          <w:lang w:val="be-BY"/>
        </w:rPr>
      </w:pPr>
      <w:r w:rsidRPr="00E84D32">
        <w:rPr>
          <w:sz w:val="28"/>
          <w:szCs w:val="28"/>
          <w:lang w:val="be-BY"/>
        </w:rPr>
        <w:t xml:space="preserve">Запішыце, </w:t>
      </w:r>
      <w:r>
        <w:rPr>
          <w:sz w:val="28"/>
          <w:szCs w:val="28"/>
          <w:lang w:val="be-BY"/>
        </w:rPr>
        <w:t>калі ласка, дату ўрока ў</w:t>
      </w:r>
      <w:r w:rsidRPr="00E84D32">
        <w:rPr>
          <w:sz w:val="28"/>
          <w:szCs w:val="28"/>
          <w:lang w:val="be-BY"/>
        </w:rPr>
        <w:t xml:space="preserve"> сшыткі</w:t>
      </w:r>
      <w:r>
        <w:rPr>
          <w:sz w:val="28"/>
          <w:szCs w:val="28"/>
          <w:lang w:val="be-BY"/>
        </w:rPr>
        <w:t>.</w:t>
      </w:r>
    </w:p>
    <w:p w:rsidR="002E6037" w:rsidRDefault="002E6037" w:rsidP="002E6037">
      <w:pPr>
        <w:ind w:firstLine="567"/>
        <w:jc w:val="both"/>
        <w:rPr>
          <w:sz w:val="28"/>
          <w:szCs w:val="28"/>
          <w:lang w:val="be-BY"/>
        </w:rPr>
      </w:pPr>
      <w:r w:rsidRPr="00E84D32">
        <w:rPr>
          <w:sz w:val="28"/>
          <w:szCs w:val="28"/>
          <w:lang w:val="be-BY"/>
        </w:rPr>
        <w:t xml:space="preserve">Вера ў сілу слова замацоўвалася тысячагоддзямі. І сярод нас ёсць вучні-чараўнікі, якія могуць дапамагчы ў складаных жыццёвых  сітуацыях словам. Наколькі ярка выражана ў вас гэта здольнасць, выявіць праверка дамашняга задання. </w:t>
      </w:r>
      <w:r>
        <w:rPr>
          <w:sz w:val="28"/>
          <w:szCs w:val="28"/>
          <w:lang w:val="be-BY"/>
        </w:rPr>
        <w:t>Запоўніце, калі ласка, прапанаваныя картачкі.</w:t>
      </w:r>
    </w:p>
    <w:tbl>
      <w:tblPr>
        <w:tblStyle w:val="af1"/>
        <w:tblW w:w="0" w:type="auto"/>
        <w:tblLook w:val="04A0" w:firstRow="1" w:lastRow="0" w:firstColumn="1" w:lastColumn="0" w:noHBand="0" w:noVBand="1"/>
      </w:tblPr>
      <w:tblGrid>
        <w:gridCol w:w="675"/>
        <w:gridCol w:w="1112"/>
        <w:gridCol w:w="1112"/>
        <w:gridCol w:w="1112"/>
        <w:gridCol w:w="1112"/>
        <w:gridCol w:w="1112"/>
        <w:gridCol w:w="1112"/>
        <w:gridCol w:w="1112"/>
        <w:gridCol w:w="1112"/>
      </w:tblGrid>
      <w:tr w:rsidR="002E6037" w:rsidTr="007E504A">
        <w:tc>
          <w:tcPr>
            <w:tcW w:w="675" w:type="dxa"/>
          </w:tcPr>
          <w:p w:rsidR="002E6037" w:rsidRDefault="002E6037" w:rsidP="007E504A">
            <w:pPr>
              <w:jc w:val="both"/>
              <w:rPr>
                <w:sz w:val="28"/>
                <w:szCs w:val="28"/>
                <w:lang w:val="be-BY"/>
              </w:rPr>
            </w:pPr>
            <w:r>
              <w:rPr>
                <w:sz w:val="28"/>
                <w:szCs w:val="28"/>
                <w:lang w:val="be-BY"/>
              </w:rPr>
              <w:t>Н.</w:t>
            </w:r>
          </w:p>
        </w:tc>
        <w:tc>
          <w:tcPr>
            <w:tcW w:w="1112" w:type="dxa"/>
          </w:tcPr>
          <w:p w:rsidR="002E6037" w:rsidRPr="00643F2D" w:rsidRDefault="002E6037" w:rsidP="007E504A">
            <w:pPr>
              <w:jc w:val="both"/>
              <w:rPr>
                <w:i/>
                <w:sz w:val="28"/>
                <w:szCs w:val="28"/>
                <w:lang w:val="be-BY"/>
              </w:rPr>
            </w:pPr>
            <w:r w:rsidRPr="00643F2D">
              <w:rPr>
                <w:i/>
                <w:sz w:val="28"/>
                <w:szCs w:val="28"/>
                <w:lang w:val="be-BY"/>
              </w:rPr>
              <w:t>вёска</w:t>
            </w:r>
          </w:p>
        </w:tc>
        <w:tc>
          <w:tcPr>
            <w:tcW w:w="1112" w:type="dxa"/>
          </w:tcPr>
          <w:p w:rsidR="002E6037" w:rsidRPr="00643F2D" w:rsidRDefault="002E6037" w:rsidP="007E504A">
            <w:pPr>
              <w:jc w:val="both"/>
              <w:rPr>
                <w:i/>
                <w:sz w:val="28"/>
                <w:szCs w:val="28"/>
                <w:lang w:val="be-BY"/>
              </w:rPr>
            </w:pPr>
            <w:r w:rsidRPr="00643F2D">
              <w:rPr>
                <w:i/>
                <w:sz w:val="28"/>
                <w:szCs w:val="28"/>
                <w:lang w:val="be-BY"/>
              </w:rPr>
              <w:t>вуліца</w:t>
            </w:r>
          </w:p>
        </w:tc>
        <w:tc>
          <w:tcPr>
            <w:tcW w:w="1112" w:type="dxa"/>
          </w:tcPr>
          <w:p w:rsidR="002E6037" w:rsidRPr="00643F2D" w:rsidRDefault="002E6037" w:rsidP="007E504A">
            <w:pPr>
              <w:jc w:val="both"/>
              <w:rPr>
                <w:i/>
                <w:sz w:val="28"/>
                <w:szCs w:val="28"/>
                <w:lang w:val="be-BY"/>
              </w:rPr>
            </w:pPr>
            <w:r w:rsidRPr="00643F2D">
              <w:rPr>
                <w:i/>
                <w:sz w:val="28"/>
                <w:szCs w:val="28"/>
                <w:lang w:val="be-BY"/>
              </w:rPr>
              <w:t>нага</w:t>
            </w:r>
          </w:p>
        </w:tc>
        <w:tc>
          <w:tcPr>
            <w:tcW w:w="1112" w:type="dxa"/>
          </w:tcPr>
          <w:p w:rsidR="002E6037" w:rsidRPr="00643F2D" w:rsidRDefault="002E6037" w:rsidP="007E504A">
            <w:pPr>
              <w:jc w:val="both"/>
              <w:rPr>
                <w:i/>
                <w:sz w:val="28"/>
                <w:szCs w:val="28"/>
                <w:lang w:val="be-BY"/>
              </w:rPr>
            </w:pPr>
            <w:r w:rsidRPr="00643F2D">
              <w:rPr>
                <w:i/>
                <w:sz w:val="28"/>
                <w:szCs w:val="28"/>
                <w:lang w:val="be-BY"/>
              </w:rPr>
              <w:t>хата</w:t>
            </w:r>
          </w:p>
        </w:tc>
        <w:tc>
          <w:tcPr>
            <w:tcW w:w="1112" w:type="dxa"/>
          </w:tcPr>
          <w:p w:rsidR="002E6037" w:rsidRPr="00643F2D" w:rsidRDefault="002E6037" w:rsidP="007E504A">
            <w:pPr>
              <w:jc w:val="both"/>
              <w:rPr>
                <w:i/>
                <w:sz w:val="28"/>
                <w:szCs w:val="28"/>
                <w:lang w:val="be-BY"/>
              </w:rPr>
            </w:pPr>
            <w:r w:rsidRPr="00643F2D">
              <w:rPr>
                <w:i/>
                <w:sz w:val="28"/>
                <w:szCs w:val="28"/>
                <w:lang w:val="be-BY"/>
              </w:rPr>
              <w:t>страха</w:t>
            </w:r>
          </w:p>
        </w:tc>
        <w:tc>
          <w:tcPr>
            <w:tcW w:w="1112" w:type="dxa"/>
          </w:tcPr>
          <w:p w:rsidR="002E6037" w:rsidRPr="00643F2D" w:rsidRDefault="002E6037" w:rsidP="007E504A">
            <w:pPr>
              <w:jc w:val="both"/>
              <w:rPr>
                <w:i/>
                <w:sz w:val="28"/>
                <w:szCs w:val="28"/>
                <w:lang w:val="be-BY"/>
              </w:rPr>
            </w:pPr>
            <w:r w:rsidRPr="00643F2D">
              <w:rPr>
                <w:i/>
                <w:sz w:val="28"/>
                <w:szCs w:val="28"/>
                <w:lang w:val="be-BY"/>
              </w:rPr>
              <w:t>мяжа</w:t>
            </w:r>
          </w:p>
        </w:tc>
        <w:tc>
          <w:tcPr>
            <w:tcW w:w="1112" w:type="dxa"/>
          </w:tcPr>
          <w:p w:rsidR="002E6037" w:rsidRPr="00643F2D" w:rsidRDefault="002E6037" w:rsidP="007E504A">
            <w:pPr>
              <w:jc w:val="both"/>
              <w:rPr>
                <w:i/>
                <w:sz w:val="28"/>
                <w:szCs w:val="28"/>
                <w:lang w:val="be-BY"/>
              </w:rPr>
            </w:pPr>
            <w:r w:rsidRPr="00643F2D">
              <w:rPr>
                <w:i/>
                <w:sz w:val="28"/>
                <w:szCs w:val="28"/>
                <w:lang w:val="be-BY"/>
              </w:rPr>
              <w:t>удача</w:t>
            </w:r>
          </w:p>
        </w:tc>
        <w:tc>
          <w:tcPr>
            <w:tcW w:w="1112" w:type="dxa"/>
          </w:tcPr>
          <w:p w:rsidR="002E6037" w:rsidRPr="00643F2D" w:rsidRDefault="002E6037" w:rsidP="007E504A">
            <w:pPr>
              <w:jc w:val="both"/>
              <w:rPr>
                <w:i/>
                <w:sz w:val="28"/>
                <w:szCs w:val="28"/>
                <w:lang w:val="be-BY"/>
              </w:rPr>
            </w:pPr>
            <w:r w:rsidRPr="00643F2D">
              <w:rPr>
                <w:i/>
                <w:sz w:val="28"/>
                <w:szCs w:val="28"/>
                <w:lang w:val="be-BY"/>
              </w:rPr>
              <w:t>зямля</w:t>
            </w:r>
          </w:p>
        </w:tc>
      </w:tr>
      <w:tr w:rsidR="002E6037" w:rsidTr="007E504A">
        <w:tc>
          <w:tcPr>
            <w:tcW w:w="675" w:type="dxa"/>
          </w:tcPr>
          <w:p w:rsidR="002E6037" w:rsidRDefault="002E6037" w:rsidP="007E504A">
            <w:pPr>
              <w:jc w:val="both"/>
              <w:rPr>
                <w:sz w:val="28"/>
                <w:szCs w:val="28"/>
                <w:lang w:val="be-BY"/>
              </w:rPr>
            </w:pPr>
            <w:r>
              <w:rPr>
                <w:sz w:val="28"/>
                <w:szCs w:val="28"/>
                <w:lang w:val="be-BY"/>
              </w:rPr>
              <w:t>Д.</w:t>
            </w:r>
          </w:p>
        </w:tc>
        <w:tc>
          <w:tcPr>
            <w:tcW w:w="1112" w:type="dxa"/>
          </w:tcPr>
          <w:p w:rsidR="002E6037" w:rsidRDefault="002E6037" w:rsidP="007E504A">
            <w:pPr>
              <w:jc w:val="both"/>
              <w:rPr>
                <w:sz w:val="28"/>
                <w:szCs w:val="28"/>
                <w:lang w:val="be-BY"/>
              </w:rPr>
            </w:pPr>
          </w:p>
        </w:tc>
        <w:tc>
          <w:tcPr>
            <w:tcW w:w="1112" w:type="dxa"/>
          </w:tcPr>
          <w:p w:rsidR="002E6037" w:rsidRDefault="002E6037" w:rsidP="007E504A">
            <w:pPr>
              <w:jc w:val="both"/>
              <w:rPr>
                <w:sz w:val="28"/>
                <w:szCs w:val="28"/>
                <w:lang w:val="be-BY"/>
              </w:rPr>
            </w:pPr>
          </w:p>
        </w:tc>
        <w:tc>
          <w:tcPr>
            <w:tcW w:w="1112" w:type="dxa"/>
          </w:tcPr>
          <w:p w:rsidR="002E6037" w:rsidRDefault="002E6037" w:rsidP="007E504A">
            <w:pPr>
              <w:jc w:val="both"/>
              <w:rPr>
                <w:sz w:val="28"/>
                <w:szCs w:val="28"/>
                <w:lang w:val="be-BY"/>
              </w:rPr>
            </w:pPr>
          </w:p>
        </w:tc>
        <w:tc>
          <w:tcPr>
            <w:tcW w:w="1112" w:type="dxa"/>
          </w:tcPr>
          <w:p w:rsidR="002E6037" w:rsidRDefault="002E6037" w:rsidP="007E504A">
            <w:pPr>
              <w:jc w:val="both"/>
              <w:rPr>
                <w:sz w:val="28"/>
                <w:szCs w:val="28"/>
                <w:lang w:val="be-BY"/>
              </w:rPr>
            </w:pPr>
          </w:p>
        </w:tc>
        <w:tc>
          <w:tcPr>
            <w:tcW w:w="1112" w:type="dxa"/>
          </w:tcPr>
          <w:p w:rsidR="002E6037" w:rsidRDefault="002E6037" w:rsidP="007E504A">
            <w:pPr>
              <w:jc w:val="both"/>
              <w:rPr>
                <w:sz w:val="28"/>
                <w:szCs w:val="28"/>
                <w:lang w:val="be-BY"/>
              </w:rPr>
            </w:pPr>
          </w:p>
        </w:tc>
        <w:tc>
          <w:tcPr>
            <w:tcW w:w="1112" w:type="dxa"/>
          </w:tcPr>
          <w:p w:rsidR="002E6037" w:rsidRDefault="002E6037" w:rsidP="007E504A">
            <w:pPr>
              <w:jc w:val="both"/>
              <w:rPr>
                <w:sz w:val="28"/>
                <w:szCs w:val="28"/>
                <w:lang w:val="be-BY"/>
              </w:rPr>
            </w:pPr>
          </w:p>
        </w:tc>
        <w:tc>
          <w:tcPr>
            <w:tcW w:w="1112" w:type="dxa"/>
          </w:tcPr>
          <w:p w:rsidR="002E6037" w:rsidRDefault="002E6037" w:rsidP="007E504A">
            <w:pPr>
              <w:jc w:val="both"/>
              <w:rPr>
                <w:sz w:val="28"/>
                <w:szCs w:val="28"/>
                <w:lang w:val="be-BY"/>
              </w:rPr>
            </w:pPr>
          </w:p>
        </w:tc>
        <w:tc>
          <w:tcPr>
            <w:tcW w:w="1112" w:type="dxa"/>
          </w:tcPr>
          <w:p w:rsidR="002E6037" w:rsidRDefault="002E6037" w:rsidP="007E504A">
            <w:pPr>
              <w:jc w:val="both"/>
              <w:rPr>
                <w:sz w:val="28"/>
                <w:szCs w:val="28"/>
                <w:lang w:val="be-BY"/>
              </w:rPr>
            </w:pPr>
          </w:p>
        </w:tc>
      </w:tr>
      <w:tr w:rsidR="002E6037" w:rsidTr="007E504A">
        <w:tc>
          <w:tcPr>
            <w:tcW w:w="675" w:type="dxa"/>
          </w:tcPr>
          <w:p w:rsidR="002E6037" w:rsidRDefault="002E6037" w:rsidP="007E504A">
            <w:pPr>
              <w:jc w:val="both"/>
              <w:rPr>
                <w:sz w:val="28"/>
                <w:szCs w:val="28"/>
                <w:lang w:val="be-BY"/>
              </w:rPr>
            </w:pPr>
            <w:r>
              <w:rPr>
                <w:sz w:val="28"/>
                <w:szCs w:val="28"/>
                <w:lang w:val="be-BY"/>
              </w:rPr>
              <w:t>М.</w:t>
            </w:r>
          </w:p>
        </w:tc>
        <w:tc>
          <w:tcPr>
            <w:tcW w:w="1112" w:type="dxa"/>
          </w:tcPr>
          <w:p w:rsidR="002E6037" w:rsidRDefault="002E6037" w:rsidP="007E504A">
            <w:pPr>
              <w:jc w:val="both"/>
              <w:rPr>
                <w:sz w:val="28"/>
                <w:szCs w:val="28"/>
                <w:lang w:val="be-BY"/>
              </w:rPr>
            </w:pPr>
          </w:p>
        </w:tc>
        <w:tc>
          <w:tcPr>
            <w:tcW w:w="1112" w:type="dxa"/>
          </w:tcPr>
          <w:p w:rsidR="002E6037" w:rsidRDefault="002E6037" w:rsidP="007E504A">
            <w:pPr>
              <w:jc w:val="both"/>
              <w:rPr>
                <w:sz w:val="28"/>
                <w:szCs w:val="28"/>
                <w:lang w:val="be-BY"/>
              </w:rPr>
            </w:pPr>
          </w:p>
        </w:tc>
        <w:tc>
          <w:tcPr>
            <w:tcW w:w="1112" w:type="dxa"/>
          </w:tcPr>
          <w:p w:rsidR="002E6037" w:rsidRDefault="002E6037" w:rsidP="007E504A">
            <w:pPr>
              <w:jc w:val="both"/>
              <w:rPr>
                <w:sz w:val="28"/>
                <w:szCs w:val="28"/>
                <w:lang w:val="be-BY"/>
              </w:rPr>
            </w:pPr>
          </w:p>
        </w:tc>
        <w:tc>
          <w:tcPr>
            <w:tcW w:w="1112" w:type="dxa"/>
          </w:tcPr>
          <w:p w:rsidR="002E6037" w:rsidRDefault="002E6037" w:rsidP="007E504A">
            <w:pPr>
              <w:jc w:val="both"/>
              <w:rPr>
                <w:sz w:val="28"/>
                <w:szCs w:val="28"/>
                <w:lang w:val="be-BY"/>
              </w:rPr>
            </w:pPr>
          </w:p>
        </w:tc>
        <w:tc>
          <w:tcPr>
            <w:tcW w:w="1112" w:type="dxa"/>
          </w:tcPr>
          <w:p w:rsidR="002E6037" w:rsidRDefault="002E6037" w:rsidP="007E504A">
            <w:pPr>
              <w:jc w:val="both"/>
              <w:rPr>
                <w:sz w:val="28"/>
                <w:szCs w:val="28"/>
                <w:lang w:val="be-BY"/>
              </w:rPr>
            </w:pPr>
          </w:p>
        </w:tc>
        <w:tc>
          <w:tcPr>
            <w:tcW w:w="1112" w:type="dxa"/>
          </w:tcPr>
          <w:p w:rsidR="002E6037" w:rsidRDefault="002E6037" w:rsidP="007E504A">
            <w:pPr>
              <w:jc w:val="both"/>
              <w:rPr>
                <w:sz w:val="28"/>
                <w:szCs w:val="28"/>
                <w:lang w:val="be-BY"/>
              </w:rPr>
            </w:pPr>
          </w:p>
        </w:tc>
        <w:tc>
          <w:tcPr>
            <w:tcW w:w="1112" w:type="dxa"/>
          </w:tcPr>
          <w:p w:rsidR="002E6037" w:rsidRDefault="002E6037" w:rsidP="007E504A">
            <w:pPr>
              <w:jc w:val="both"/>
              <w:rPr>
                <w:sz w:val="28"/>
                <w:szCs w:val="28"/>
                <w:lang w:val="be-BY"/>
              </w:rPr>
            </w:pPr>
          </w:p>
        </w:tc>
        <w:tc>
          <w:tcPr>
            <w:tcW w:w="1112" w:type="dxa"/>
          </w:tcPr>
          <w:p w:rsidR="002E6037" w:rsidRDefault="002E6037" w:rsidP="007E504A">
            <w:pPr>
              <w:jc w:val="both"/>
              <w:rPr>
                <w:sz w:val="28"/>
                <w:szCs w:val="28"/>
                <w:lang w:val="be-BY"/>
              </w:rPr>
            </w:pPr>
          </w:p>
        </w:tc>
      </w:tr>
    </w:tbl>
    <w:p w:rsidR="002E6037" w:rsidRDefault="002E6037" w:rsidP="002E6037">
      <w:pPr>
        <w:ind w:firstLine="567"/>
        <w:jc w:val="both"/>
        <w:rPr>
          <w:b/>
          <w:i/>
          <w:sz w:val="28"/>
          <w:szCs w:val="28"/>
          <w:lang w:val="be-BY"/>
        </w:rPr>
      </w:pPr>
      <w:r w:rsidRPr="00E84D32">
        <w:rPr>
          <w:b/>
          <w:i/>
          <w:sz w:val="28"/>
          <w:szCs w:val="28"/>
          <w:lang w:val="be-BY"/>
        </w:rPr>
        <w:t>2 этап.</w:t>
      </w:r>
      <w:r>
        <w:rPr>
          <w:b/>
          <w:i/>
          <w:sz w:val="28"/>
          <w:szCs w:val="28"/>
          <w:lang w:val="be-BY"/>
        </w:rPr>
        <w:t xml:space="preserve"> </w:t>
      </w:r>
      <w:r w:rsidRPr="00E84D32">
        <w:rPr>
          <w:b/>
          <w:i/>
          <w:sz w:val="28"/>
          <w:szCs w:val="28"/>
          <w:lang w:val="be-BY"/>
        </w:rPr>
        <w:t>Арыентацыйна-матывацыйны</w:t>
      </w:r>
    </w:p>
    <w:p w:rsidR="002E6037" w:rsidRPr="00E84D32" w:rsidRDefault="002E6037" w:rsidP="002E6037">
      <w:pPr>
        <w:ind w:firstLine="567"/>
        <w:jc w:val="both"/>
        <w:rPr>
          <w:b/>
          <w:i/>
          <w:sz w:val="28"/>
          <w:szCs w:val="28"/>
          <w:lang w:val="be-BY"/>
        </w:rPr>
      </w:pPr>
      <w:r>
        <w:rPr>
          <w:b/>
          <w:i/>
          <w:sz w:val="28"/>
          <w:szCs w:val="28"/>
          <w:lang w:val="be-BY"/>
        </w:rPr>
        <w:t xml:space="preserve">Задача: </w:t>
      </w:r>
      <w:r w:rsidRPr="00AC7ECD">
        <w:rPr>
          <w:sz w:val="28"/>
          <w:szCs w:val="28"/>
          <w:lang w:val="be-BY"/>
        </w:rPr>
        <w:t>выявіць узровень падрыхтоўкі вучняў на пачатковым этапе работы; паўтарыць, якія назоўнікі адносяцца да другога скланення, разрады назоўнікаў</w:t>
      </w:r>
      <w:r>
        <w:rPr>
          <w:sz w:val="28"/>
          <w:szCs w:val="28"/>
          <w:lang w:val="be-BY"/>
        </w:rPr>
        <w:t xml:space="preserve">; </w:t>
      </w:r>
      <w:r w:rsidRPr="00AC7ECD">
        <w:rPr>
          <w:sz w:val="28"/>
          <w:szCs w:val="28"/>
          <w:lang w:val="be-BY"/>
        </w:rPr>
        <w:t>выхоўваць цікавасць і пава</w:t>
      </w:r>
      <w:r>
        <w:rPr>
          <w:sz w:val="28"/>
          <w:szCs w:val="28"/>
          <w:lang w:val="be-BY"/>
        </w:rPr>
        <w:t>гу да роднай краіны і яе гісторыі.</w:t>
      </w:r>
      <w:r w:rsidRPr="00E84D32">
        <w:rPr>
          <w:b/>
          <w:i/>
          <w:sz w:val="28"/>
          <w:szCs w:val="28"/>
          <w:lang w:val="be-BY"/>
        </w:rPr>
        <w:t xml:space="preserve"> </w:t>
      </w:r>
    </w:p>
    <w:p w:rsidR="002E6037" w:rsidRDefault="002E6037" w:rsidP="002E6037">
      <w:pPr>
        <w:ind w:firstLine="567"/>
        <w:jc w:val="both"/>
        <w:rPr>
          <w:sz w:val="28"/>
          <w:szCs w:val="28"/>
          <w:lang w:val="be-BY"/>
        </w:rPr>
      </w:pPr>
      <w:r w:rsidRPr="00E84D32">
        <w:rPr>
          <w:sz w:val="28"/>
          <w:szCs w:val="28"/>
          <w:lang w:val="be-BY"/>
        </w:rPr>
        <w:t>Вучн</w:t>
      </w:r>
      <w:r>
        <w:rPr>
          <w:sz w:val="28"/>
          <w:szCs w:val="28"/>
          <w:lang w:val="be-BY"/>
        </w:rPr>
        <w:t>і выконваюцьзаданне</w:t>
      </w:r>
      <w:r w:rsidRPr="00E84D32">
        <w:rPr>
          <w:sz w:val="28"/>
          <w:szCs w:val="28"/>
          <w:lang w:val="be-BY"/>
        </w:rPr>
        <w:t>.</w:t>
      </w:r>
    </w:p>
    <w:p w:rsidR="002E6037" w:rsidRPr="00E84D32" w:rsidRDefault="002E6037" w:rsidP="002E6037">
      <w:pPr>
        <w:ind w:firstLine="567"/>
        <w:jc w:val="both"/>
        <w:rPr>
          <w:sz w:val="28"/>
          <w:szCs w:val="28"/>
          <w:lang w:val="be-BY"/>
        </w:rPr>
      </w:pPr>
      <w:r w:rsidRPr="00E84D32">
        <w:rPr>
          <w:sz w:val="28"/>
          <w:szCs w:val="28"/>
          <w:lang w:val="be-BY"/>
        </w:rPr>
        <w:t>Знайдзіце назоўнікі другога скланення, выпішыце іх у сшытак</w:t>
      </w:r>
      <w:r>
        <w:rPr>
          <w:sz w:val="28"/>
          <w:szCs w:val="28"/>
          <w:lang w:val="be-BY"/>
        </w:rPr>
        <w:t xml:space="preserve"> </w:t>
      </w:r>
      <w:r w:rsidRPr="00E84D32">
        <w:rPr>
          <w:sz w:val="28"/>
          <w:szCs w:val="28"/>
          <w:lang w:val="be-BY"/>
        </w:rPr>
        <w:t xml:space="preserve"> у адз</w:t>
      </w:r>
      <w:r>
        <w:rPr>
          <w:sz w:val="28"/>
          <w:szCs w:val="28"/>
          <w:lang w:val="be-BY"/>
        </w:rPr>
        <w:t>.</w:t>
      </w:r>
      <w:r w:rsidRPr="00E84D32">
        <w:rPr>
          <w:sz w:val="28"/>
          <w:szCs w:val="28"/>
          <w:lang w:val="be-BY"/>
        </w:rPr>
        <w:t xml:space="preserve"> ліку, назоўным склоне,</w:t>
      </w:r>
      <w:r>
        <w:rPr>
          <w:sz w:val="28"/>
          <w:szCs w:val="28"/>
          <w:lang w:val="be-BY"/>
        </w:rPr>
        <w:t xml:space="preserve"> размежаваўшы іх па прапанаванай схеме, </w:t>
      </w:r>
      <w:r w:rsidRPr="00E84D32">
        <w:rPr>
          <w:sz w:val="28"/>
          <w:szCs w:val="28"/>
          <w:lang w:val="be-BY"/>
        </w:rPr>
        <w:t xml:space="preserve"> падкрэсліце </w:t>
      </w:r>
      <w:r>
        <w:rPr>
          <w:sz w:val="28"/>
          <w:szCs w:val="28"/>
          <w:lang w:val="be-BY"/>
        </w:rPr>
        <w:t>гэтыя словы ў картцы, устаўце</w:t>
      </w:r>
      <w:r w:rsidRPr="00E84D32">
        <w:rPr>
          <w:sz w:val="28"/>
          <w:szCs w:val="28"/>
          <w:lang w:val="be-BY"/>
        </w:rPr>
        <w:t xml:space="preserve"> прапушчаныя літары.</w:t>
      </w:r>
      <w:r>
        <w:rPr>
          <w:sz w:val="28"/>
          <w:szCs w:val="28"/>
          <w:lang w:val="be-BY"/>
        </w:rPr>
        <w:t xml:space="preserve"> </w:t>
      </w:r>
      <w:r w:rsidRPr="00E84D32">
        <w:rPr>
          <w:sz w:val="28"/>
          <w:szCs w:val="28"/>
          <w:lang w:val="be-BY"/>
        </w:rPr>
        <w:t>Паспрабуйце вусна паставіць выпісаныя назоўнікі ў родным склоне. Якія канчаткі будуць мець словы?</w:t>
      </w:r>
    </w:p>
    <w:p w:rsidR="002E6037" w:rsidRPr="0010619D" w:rsidRDefault="002E6037" w:rsidP="002E6037">
      <w:pPr>
        <w:ind w:left="360" w:firstLine="567"/>
        <w:jc w:val="both"/>
        <w:rPr>
          <w:i/>
          <w:sz w:val="28"/>
          <w:szCs w:val="28"/>
          <w:u w:val="single"/>
          <w:lang w:val="be-BY"/>
        </w:rPr>
      </w:pPr>
      <w:r w:rsidRPr="0010619D">
        <w:rPr>
          <w:i/>
          <w:sz w:val="28"/>
          <w:szCs w:val="28"/>
          <w:u w:val="single"/>
          <w:lang w:val="be-BY"/>
        </w:rPr>
        <w:t>Беларус</w:t>
      </w:r>
      <w:r w:rsidRPr="0010619D">
        <w:rPr>
          <w:i/>
          <w:sz w:val="28"/>
          <w:szCs w:val="28"/>
          <w:lang w:val="be-BY"/>
        </w:rPr>
        <w:t xml:space="preserve"> верыў, што </w:t>
      </w:r>
      <w:r w:rsidRPr="0010619D">
        <w:rPr>
          <w:i/>
          <w:sz w:val="28"/>
          <w:szCs w:val="28"/>
          <w:u w:val="single"/>
          <w:lang w:val="be-BY"/>
        </w:rPr>
        <w:t>голас</w:t>
      </w:r>
      <w:r w:rsidRPr="0010619D">
        <w:rPr>
          <w:i/>
          <w:sz w:val="28"/>
          <w:szCs w:val="28"/>
          <w:lang w:val="be-BY"/>
        </w:rPr>
        <w:t xml:space="preserve"> і </w:t>
      </w:r>
      <w:r w:rsidRPr="0010619D">
        <w:rPr>
          <w:i/>
          <w:sz w:val="28"/>
          <w:szCs w:val="28"/>
          <w:u w:val="single"/>
          <w:lang w:val="be-BY"/>
        </w:rPr>
        <w:t xml:space="preserve">гук </w:t>
      </w:r>
      <w:r w:rsidRPr="0010619D">
        <w:rPr>
          <w:i/>
          <w:sz w:val="28"/>
          <w:szCs w:val="28"/>
          <w:lang w:val="be-BY"/>
        </w:rPr>
        <w:t xml:space="preserve">– св…еасаблівы ахоўны </w:t>
      </w:r>
      <w:r w:rsidRPr="0010619D">
        <w:rPr>
          <w:i/>
          <w:sz w:val="28"/>
          <w:szCs w:val="28"/>
          <w:u w:val="single"/>
          <w:lang w:val="be-BY"/>
        </w:rPr>
        <w:t>бар…ер</w:t>
      </w:r>
      <w:r w:rsidRPr="0010619D">
        <w:rPr>
          <w:i/>
          <w:sz w:val="28"/>
          <w:szCs w:val="28"/>
          <w:lang w:val="be-BY"/>
        </w:rPr>
        <w:t xml:space="preserve"> для </w:t>
      </w:r>
      <w:r w:rsidRPr="0010619D">
        <w:rPr>
          <w:i/>
          <w:sz w:val="28"/>
          <w:szCs w:val="28"/>
          <w:u w:val="single"/>
          <w:lang w:val="be-BY"/>
        </w:rPr>
        <w:t>чалавека</w:t>
      </w:r>
      <w:r w:rsidRPr="0010619D">
        <w:rPr>
          <w:i/>
          <w:sz w:val="28"/>
          <w:szCs w:val="28"/>
          <w:lang w:val="be-BY"/>
        </w:rPr>
        <w:t xml:space="preserve"> Лічылася, што </w:t>
      </w:r>
      <w:r w:rsidRPr="0010619D">
        <w:rPr>
          <w:i/>
          <w:sz w:val="28"/>
          <w:szCs w:val="28"/>
          <w:u w:val="single"/>
          <w:lang w:val="be-BY"/>
        </w:rPr>
        <w:t>свіст – сігнал</w:t>
      </w:r>
      <w:r w:rsidRPr="0010619D">
        <w:rPr>
          <w:i/>
          <w:sz w:val="28"/>
          <w:szCs w:val="28"/>
          <w:lang w:val="be-BY"/>
        </w:rPr>
        <w:t xml:space="preserve"> з таго </w:t>
      </w:r>
      <w:r w:rsidRPr="0010619D">
        <w:rPr>
          <w:i/>
          <w:sz w:val="28"/>
          <w:szCs w:val="28"/>
          <w:u w:val="single"/>
          <w:lang w:val="be-BY"/>
        </w:rPr>
        <w:t>свету</w:t>
      </w:r>
      <w:r w:rsidRPr="0010619D">
        <w:rPr>
          <w:i/>
          <w:sz w:val="28"/>
          <w:szCs w:val="28"/>
          <w:lang w:val="be-BY"/>
        </w:rPr>
        <w:t xml:space="preserve"> , які выклікаў нячыстую сілу. А </w:t>
      </w:r>
      <w:r w:rsidRPr="0010619D">
        <w:rPr>
          <w:i/>
          <w:sz w:val="28"/>
          <w:szCs w:val="28"/>
          <w:u w:val="single"/>
          <w:lang w:val="be-BY"/>
        </w:rPr>
        <w:t xml:space="preserve">смех </w:t>
      </w:r>
      <w:r w:rsidRPr="0010619D">
        <w:rPr>
          <w:i/>
          <w:sz w:val="28"/>
          <w:szCs w:val="28"/>
          <w:lang w:val="be-BY"/>
        </w:rPr>
        <w:t xml:space="preserve">надзяляўся адгоннымі функцыямі. Людзі смяяліся і паўсюль станавілася чыста – без </w:t>
      </w:r>
      <w:r w:rsidRPr="0010619D">
        <w:rPr>
          <w:i/>
          <w:sz w:val="28"/>
          <w:szCs w:val="28"/>
          <w:u w:val="single"/>
          <w:lang w:val="be-BY"/>
        </w:rPr>
        <w:t>чарцей</w:t>
      </w:r>
      <w:r w:rsidRPr="0010619D">
        <w:rPr>
          <w:i/>
          <w:sz w:val="28"/>
          <w:szCs w:val="28"/>
          <w:lang w:val="be-BY"/>
        </w:rPr>
        <w:t xml:space="preserve"> і </w:t>
      </w:r>
      <w:r w:rsidRPr="0010619D">
        <w:rPr>
          <w:i/>
          <w:sz w:val="28"/>
          <w:szCs w:val="28"/>
          <w:u w:val="single"/>
          <w:lang w:val="be-BY"/>
        </w:rPr>
        <w:t>зламыснікаў.</w:t>
      </w:r>
    </w:p>
    <w:p w:rsidR="002E6037" w:rsidRPr="0010619D" w:rsidRDefault="002E6037" w:rsidP="002E6037">
      <w:pPr>
        <w:ind w:left="360" w:firstLine="567"/>
        <w:jc w:val="both"/>
        <w:rPr>
          <w:i/>
          <w:sz w:val="28"/>
          <w:szCs w:val="28"/>
          <w:lang w:val="be-BY"/>
        </w:rPr>
      </w:pPr>
      <w:r w:rsidRPr="0010619D">
        <w:rPr>
          <w:i/>
          <w:sz w:val="28"/>
          <w:szCs w:val="28"/>
          <w:lang w:val="be-BY"/>
        </w:rPr>
        <w:t>Асабовыя: беларус, чалавек, зламыснік;</w:t>
      </w:r>
    </w:p>
    <w:p w:rsidR="002E6037" w:rsidRPr="0010619D" w:rsidRDefault="002E6037" w:rsidP="002E6037">
      <w:pPr>
        <w:ind w:left="360" w:firstLine="567"/>
        <w:jc w:val="both"/>
        <w:rPr>
          <w:i/>
          <w:sz w:val="28"/>
          <w:szCs w:val="28"/>
          <w:lang w:val="be-BY"/>
        </w:rPr>
      </w:pPr>
      <w:r w:rsidRPr="0010619D">
        <w:rPr>
          <w:i/>
          <w:sz w:val="28"/>
          <w:szCs w:val="28"/>
          <w:lang w:val="be-BY"/>
        </w:rPr>
        <w:t>Канкрэтныя: бар..ер, чорт;</w:t>
      </w:r>
    </w:p>
    <w:p w:rsidR="002E6037" w:rsidRDefault="002E6037" w:rsidP="002E6037">
      <w:pPr>
        <w:ind w:left="360" w:firstLine="567"/>
        <w:jc w:val="both"/>
        <w:rPr>
          <w:i/>
          <w:sz w:val="28"/>
          <w:szCs w:val="28"/>
          <w:lang w:val="be-BY"/>
        </w:rPr>
      </w:pPr>
      <w:r w:rsidRPr="0010619D">
        <w:rPr>
          <w:i/>
          <w:sz w:val="28"/>
          <w:szCs w:val="28"/>
          <w:lang w:val="be-BY"/>
        </w:rPr>
        <w:t>Абстрактныя: голас, гук, свіст, сігнал, смех, свет</w:t>
      </w:r>
      <w:r>
        <w:rPr>
          <w:i/>
          <w:sz w:val="28"/>
          <w:szCs w:val="28"/>
          <w:lang w:val="be-BY"/>
        </w:rPr>
        <w:t>.</w:t>
      </w:r>
    </w:p>
    <w:p w:rsidR="002E6037" w:rsidRPr="0010619D" w:rsidRDefault="002E6037" w:rsidP="002E6037">
      <w:pPr>
        <w:ind w:firstLine="567"/>
        <w:jc w:val="both"/>
        <w:rPr>
          <w:sz w:val="28"/>
          <w:szCs w:val="28"/>
          <w:lang w:val="be-BY"/>
        </w:rPr>
      </w:pPr>
      <w:r w:rsidRPr="0010619D">
        <w:rPr>
          <w:sz w:val="28"/>
          <w:szCs w:val="28"/>
          <w:lang w:val="be-BY"/>
        </w:rPr>
        <w:t>Праверка апорных ведаў</w:t>
      </w:r>
      <w:r>
        <w:rPr>
          <w:sz w:val="28"/>
          <w:szCs w:val="28"/>
          <w:lang w:val="be-BY"/>
        </w:rPr>
        <w:t>.</w:t>
      </w:r>
    </w:p>
    <w:p w:rsidR="002E6037" w:rsidRPr="00E84D32" w:rsidRDefault="002E6037" w:rsidP="002E6037">
      <w:pPr>
        <w:ind w:firstLine="567"/>
        <w:jc w:val="both"/>
        <w:rPr>
          <w:sz w:val="28"/>
          <w:szCs w:val="28"/>
          <w:lang w:val="be-BY"/>
        </w:rPr>
      </w:pPr>
      <w:r w:rsidRPr="00E84D32">
        <w:rPr>
          <w:sz w:val="28"/>
          <w:szCs w:val="28"/>
          <w:lang w:val="be-BY"/>
        </w:rPr>
        <w:t>Гутарка з вучнямі:</w:t>
      </w:r>
    </w:p>
    <w:p w:rsidR="002E6037" w:rsidRPr="00E84D32" w:rsidRDefault="002E6037" w:rsidP="002E6037">
      <w:pPr>
        <w:widowControl/>
        <w:numPr>
          <w:ilvl w:val="0"/>
          <w:numId w:val="21"/>
        </w:numPr>
        <w:autoSpaceDE/>
        <w:autoSpaceDN/>
        <w:adjustRightInd/>
        <w:spacing w:line="276" w:lineRule="auto"/>
        <w:ind w:firstLine="567"/>
        <w:jc w:val="both"/>
        <w:rPr>
          <w:sz w:val="28"/>
          <w:szCs w:val="28"/>
          <w:lang w:val="be-BY"/>
        </w:rPr>
      </w:pPr>
      <w:r w:rsidRPr="00E84D32">
        <w:rPr>
          <w:sz w:val="28"/>
          <w:szCs w:val="28"/>
          <w:lang w:val="be-BY"/>
        </w:rPr>
        <w:t>Якое зада</w:t>
      </w:r>
      <w:r>
        <w:rPr>
          <w:sz w:val="28"/>
          <w:szCs w:val="28"/>
          <w:lang w:val="be-BY"/>
        </w:rPr>
        <w:t>нне аказалася лёгкім у практыкаванні</w:t>
      </w:r>
      <w:r w:rsidRPr="00E84D32">
        <w:rPr>
          <w:sz w:val="28"/>
          <w:szCs w:val="28"/>
          <w:lang w:val="be-BY"/>
        </w:rPr>
        <w:t>?</w:t>
      </w:r>
    </w:p>
    <w:p w:rsidR="002E6037" w:rsidRPr="00E84D32" w:rsidRDefault="002E6037" w:rsidP="002E6037">
      <w:pPr>
        <w:widowControl/>
        <w:numPr>
          <w:ilvl w:val="0"/>
          <w:numId w:val="21"/>
        </w:numPr>
        <w:autoSpaceDE/>
        <w:autoSpaceDN/>
        <w:adjustRightInd/>
        <w:spacing w:line="276" w:lineRule="auto"/>
        <w:ind w:firstLine="567"/>
        <w:jc w:val="both"/>
        <w:rPr>
          <w:sz w:val="28"/>
          <w:szCs w:val="28"/>
          <w:lang w:val="be-BY"/>
        </w:rPr>
      </w:pPr>
      <w:r w:rsidRPr="00E84D32">
        <w:rPr>
          <w:sz w:val="28"/>
          <w:szCs w:val="28"/>
          <w:lang w:val="be-BY"/>
        </w:rPr>
        <w:t>На аснове  задання сфармулюйце тэму ўрока</w:t>
      </w:r>
    </w:p>
    <w:p w:rsidR="002E6037" w:rsidRPr="00E84D32" w:rsidRDefault="002E6037" w:rsidP="002E6037">
      <w:pPr>
        <w:widowControl/>
        <w:numPr>
          <w:ilvl w:val="0"/>
          <w:numId w:val="21"/>
        </w:numPr>
        <w:autoSpaceDE/>
        <w:autoSpaceDN/>
        <w:adjustRightInd/>
        <w:spacing w:line="276" w:lineRule="auto"/>
        <w:ind w:firstLine="567"/>
        <w:jc w:val="both"/>
        <w:rPr>
          <w:sz w:val="28"/>
          <w:szCs w:val="28"/>
          <w:lang w:val="be-BY"/>
        </w:rPr>
      </w:pPr>
      <w:r w:rsidRPr="00E84D32">
        <w:rPr>
          <w:sz w:val="28"/>
          <w:szCs w:val="28"/>
          <w:lang w:val="be-BY"/>
        </w:rPr>
        <w:t>На якім матэрыяле я прапаную вам пазнаёміцца з тэмай урока?</w:t>
      </w:r>
    </w:p>
    <w:p w:rsidR="002E6037" w:rsidRDefault="002E6037" w:rsidP="002E6037">
      <w:pPr>
        <w:widowControl/>
        <w:numPr>
          <w:ilvl w:val="0"/>
          <w:numId w:val="21"/>
        </w:numPr>
        <w:autoSpaceDE/>
        <w:autoSpaceDN/>
        <w:adjustRightInd/>
        <w:spacing w:line="276" w:lineRule="auto"/>
        <w:ind w:firstLine="567"/>
        <w:jc w:val="both"/>
        <w:rPr>
          <w:sz w:val="28"/>
          <w:szCs w:val="28"/>
          <w:lang w:val="be-BY"/>
        </w:rPr>
      </w:pPr>
      <w:r w:rsidRPr="00E84D32">
        <w:rPr>
          <w:sz w:val="28"/>
          <w:szCs w:val="28"/>
          <w:lang w:val="be-BY"/>
        </w:rPr>
        <w:t>Я  прапаную вырашыць на ўроку наступныя задачы:</w:t>
      </w:r>
    </w:p>
    <w:p w:rsidR="002E6037" w:rsidRDefault="002E6037" w:rsidP="002E6037">
      <w:pPr>
        <w:pStyle w:val="a5"/>
        <w:widowControl/>
        <w:numPr>
          <w:ilvl w:val="0"/>
          <w:numId w:val="22"/>
        </w:numPr>
        <w:autoSpaceDE/>
        <w:autoSpaceDN/>
        <w:adjustRightInd/>
        <w:spacing w:line="276" w:lineRule="auto"/>
        <w:contextualSpacing/>
        <w:jc w:val="both"/>
        <w:rPr>
          <w:sz w:val="28"/>
          <w:szCs w:val="28"/>
          <w:lang w:val="be-BY"/>
        </w:rPr>
      </w:pPr>
      <w:r>
        <w:rPr>
          <w:sz w:val="28"/>
          <w:szCs w:val="28"/>
          <w:lang w:val="be-BY"/>
        </w:rPr>
        <w:t>засвоіць правапіс канчаткаў назоўнікаў 2 скланення ў родным склоне;</w:t>
      </w:r>
    </w:p>
    <w:p w:rsidR="002E6037" w:rsidRDefault="002E6037" w:rsidP="002E6037">
      <w:pPr>
        <w:pStyle w:val="a5"/>
        <w:widowControl/>
        <w:numPr>
          <w:ilvl w:val="0"/>
          <w:numId w:val="22"/>
        </w:numPr>
        <w:autoSpaceDE/>
        <w:autoSpaceDN/>
        <w:adjustRightInd/>
        <w:spacing w:line="276" w:lineRule="auto"/>
        <w:contextualSpacing/>
        <w:jc w:val="both"/>
        <w:rPr>
          <w:sz w:val="28"/>
          <w:szCs w:val="28"/>
          <w:lang w:val="be-BY"/>
        </w:rPr>
      </w:pPr>
      <w:r>
        <w:rPr>
          <w:sz w:val="28"/>
          <w:szCs w:val="28"/>
          <w:lang w:val="be-BY"/>
        </w:rPr>
        <w:t>развіваць уменне аналізаваць моўныя з’явы;</w:t>
      </w:r>
    </w:p>
    <w:p w:rsidR="002E6037" w:rsidRDefault="002E6037" w:rsidP="002E6037">
      <w:pPr>
        <w:pStyle w:val="a5"/>
        <w:widowControl/>
        <w:numPr>
          <w:ilvl w:val="0"/>
          <w:numId w:val="22"/>
        </w:numPr>
        <w:autoSpaceDE/>
        <w:autoSpaceDN/>
        <w:adjustRightInd/>
        <w:spacing w:line="276" w:lineRule="auto"/>
        <w:contextualSpacing/>
        <w:jc w:val="both"/>
        <w:rPr>
          <w:sz w:val="28"/>
          <w:szCs w:val="28"/>
          <w:lang w:val="be-BY"/>
        </w:rPr>
      </w:pPr>
      <w:r>
        <w:rPr>
          <w:sz w:val="28"/>
          <w:szCs w:val="28"/>
          <w:lang w:val="be-BY"/>
        </w:rPr>
        <w:t>запомніць інфармацыю пра вераванні нашых продкаў;</w:t>
      </w:r>
    </w:p>
    <w:p w:rsidR="002E6037" w:rsidRPr="0010619D" w:rsidRDefault="002E6037" w:rsidP="002E6037">
      <w:pPr>
        <w:pStyle w:val="a5"/>
        <w:widowControl/>
        <w:numPr>
          <w:ilvl w:val="0"/>
          <w:numId w:val="22"/>
        </w:numPr>
        <w:autoSpaceDE/>
        <w:autoSpaceDN/>
        <w:adjustRightInd/>
        <w:spacing w:line="276" w:lineRule="auto"/>
        <w:contextualSpacing/>
        <w:jc w:val="both"/>
        <w:rPr>
          <w:sz w:val="28"/>
          <w:szCs w:val="28"/>
          <w:lang w:val="be-BY"/>
        </w:rPr>
      </w:pPr>
      <w:r>
        <w:rPr>
          <w:sz w:val="28"/>
          <w:szCs w:val="28"/>
          <w:lang w:val="be-BY"/>
        </w:rPr>
        <w:t>навучыцца складаць уласныя замовы.</w:t>
      </w:r>
    </w:p>
    <w:p w:rsidR="002E6037" w:rsidRPr="00E84D32" w:rsidRDefault="002E6037" w:rsidP="002E6037">
      <w:pPr>
        <w:ind w:left="360" w:firstLine="567"/>
        <w:jc w:val="both"/>
        <w:rPr>
          <w:sz w:val="28"/>
          <w:szCs w:val="28"/>
          <w:lang w:val="be-BY"/>
        </w:rPr>
      </w:pPr>
      <w:r>
        <w:rPr>
          <w:sz w:val="28"/>
          <w:szCs w:val="28"/>
          <w:lang w:val="be-BY"/>
        </w:rPr>
        <w:t>Узаемаправерка ў парах выкананага задання. Ключ да задання</w:t>
      </w:r>
      <w:r w:rsidRPr="00E84D32">
        <w:rPr>
          <w:sz w:val="28"/>
          <w:szCs w:val="28"/>
          <w:lang w:val="be-BY"/>
        </w:rPr>
        <w:t xml:space="preserve"> вывешаны на дошцы.</w:t>
      </w:r>
    </w:p>
    <w:p w:rsidR="002E6037" w:rsidRPr="00E84D32" w:rsidRDefault="002E6037" w:rsidP="002E6037">
      <w:pPr>
        <w:ind w:left="360" w:firstLine="567"/>
        <w:jc w:val="both"/>
        <w:rPr>
          <w:sz w:val="28"/>
          <w:szCs w:val="28"/>
          <w:lang w:val="be-BY"/>
        </w:rPr>
      </w:pPr>
      <w:r w:rsidRPr="00E84D32">
        <w:rPr>
          <w:sz w:val="28"/>
          <w:szCs w:val="28"/>
          <w:lang w:val="be-BY"/>
        </w:rPr>
        <w:t xml:space="preserve">Вучні каменціруюць выкананне задання, успамінаючы, як правільна вызначыць скланенне назоўніка, якія назоўнікі канкрэтныя, а якія </w:t>
      </w:r>
      <w:r w:rsidRPr="00E84D32">
        <w:rPr>
          <w:sz w:val="28"/>
          <w:szCs w:val="28"/>
          <w:lang w:val="be-BY"/>
        </w:rPr>
        <w:lastRenderedPageBreak/>
        <w:t>абстрактныя. Адзначаюць цікавую інфармацыю пра вераванні продкаў.</w:t>
      </w:r>
    </w:p>
    <w:p w:rsidR="002E6037" w:rsidRPr="00E84D32" w:rsidRDefault="002E6037" w:rsidP="002E6037">
      <w:pPr>
        <w:ind w:left="360" w:firstLine="567"/>
        <w:jc w:val="both"/>
        <w:rPr>
          <w:sz w:val="28"/>
          <w:szCs w:val="28"/>
          <w:lang w:val="be-BY"/>
        </w:rPr>
      </w:pPr>
      <w:r w:rsidRPr="00E84D32">
        <w:rPr>
          <w:sz w:val="28"/>
          <w:szCs w:val="28"/>
          <w:lang w:val="be-BY"/>
        </w:rPr>
        <w:t>Якую ролю, на думку нашых продкаў,</w:t>
      </w:r>
      <w:r>
        <w:rPr>
          <w:sz w:val="28"/>
          <w:szCs w:val="28"/>
          <w:lang w:val="be-BY"/>
        </w:rPr>
        <w:t xml:space="preserve"> </w:t>
      </w:r>
      <w:r w:rsidRPr="00E84D32">
        <w:rPr>
          <w:sz w:val="28"/>
          <w:szCs w:val="28"/>
          <w:lang w:val="be-BY"/>
        </w:rPr>
        <w:t>мелі голас і гук? (Былі ахоўным бар’ерам)</w:t>
      </w:r>
    </w:p>
    <w:p w:rsidR="002E6037" w:rsidRPr="00E84D32" w:rsidRDefault="002E6037" w:rsidP="002E6037">
      <w:pPr>
        <w:ind w:left="360" w:firstLine="567"/>
        <w:jc w:val="both"/>
        <w:rPr>
          <w:sz w:val="28"/>
          <w:szCs w:val="28"/>
          <w:lang w:val="be-BY"/>
        </w:rPr>
      </w:pPr>
      <w:r w:rsidRPr="00E84D32">
        <w:rPr>
          <w:sz w:val="28"/>
          <w:szCs w:val="28"/>
          <w:lang w:val="be-BY"/>
        </w:rPr>
        <w:t>Якое значэнне меў свіст?</w:t>
      </w:r>
      <w:r>
        <w:rPr>
          <w:sz w:val="28"/>
          <w:szCs w:val="28"/>
          <w:lang w:val="be-BY"/>
        </w:rPr>
        <w:t xml:space="preserve"> </w:t>
      </w:r>
      <w:r w:rsidRPr="00E84D32">
        <w:rPr>
          <w:sz w:val="28"/>
          <w:szCs w:val="28"/>
          <w:lang w:val="be-BY"/>
        </w:rPr>
        <w:t>(Выклікаў нячыстую сілу)</w:t>
      </w:r>
    </w:p>
    <w:p w:rsidR="002E6037" w:rsidRPr="00E84D32" w:rsidRDefault="002E6037" w:rsidP="002E6037">
      <w:pPr>
        <w:ind w:left="360" w:firstLine="567"/>
        <w:jc w:val="both"/>
        <w:rPr>
          <w:sz w:val="28"/>
          <w:szCs w:val="28"/>
          <w:lang w:val="be-BY"/>
        </w:rPr>
      </w:pPr>
      <w:r w:rsidRPr="00E84D32">
        <w:rPr>
          <w:sz w:val="28"/>
          <w:szCs w:val="28"/>
          <w:lang w:val="be-BY"/>
        </w:rPr>
        <w:t>Якую функцыю выконваў смех?</w:t>
      </w:r>
      <w:r>
        <w:rPr>
          <w:sz w:val="28"/>
          <w:szCs w:val="28"/>
          <w:lang w:val="be-BY"/>
        </w:rPr>
        <w:t xml:space="preserve"> </w:t>
      </w:r>
      <w:r w:rsidRPr="00E84D32">
        <w:rPr>
          <w:sz w:val="28"/>
          <w:szCs w:val="28"/>
          <w:lang w:val="be-BY"/>
        </w:rPr>
        <w:t>(Ачышчаў свет ад злых сіл)</w:t>
      </w:r>
    </w:p>
    <w:p w:rsidR="002E6037" w:rsidRPr="00E84D32" w:rsidRDefault="002E6037" w:rsidP="002E6037">
      <w:pPr>
        <w:ind w:left="360" w:firstLine="567"/>
        <w:jc w:val="both"/>
        <w:rPr>
          <w:sz w:val="28"/>
          <w:szCs w:val="28"/>
          <w:lang w:val="be-BY"/>
        </w:rPr>
      </w:pPr>
      <w:r w:rsidRPr="00E84D32">
        <w:rPr>
          <w:sz w:val="28"/>
          <w:szCs w:val="28"/>
          <w:lang w:val="be-BY"/>
        </w:rPr>
        <w:t>Як вы разумееце значэнне слова зламыснік? (Той, хто жад</w:t>
      </w:r>
      <w:r>
        <w:rPr>
          <w:sz w:val="28"/>
          <w:szCs w:val="28"/>
          <w:lang w:val="be-BY"/>
        </w:rPr>
        <w:t>ае зла каму-небудзь, чыніць зло)</w:t>
      </w:r>
    </w:p>
    <w:p w:rsidR="002E6037" w:rsidRDefault="002E6037" w:rsidP="002E6037">
      <w:pPr>
        <w:ind w:left="360" w:firstLine="567"/>
        <w:jc w:val="both"/>
        <w:rPr>
          <w:sz w:val="28"/>
          <w:szCs w:val="28"/>
          <w:lang w:val="be-BY"/>
        </w:rPr>
      </w:pPr>
      <w:r w:rsidRPr="00E84D32">
        <w:rPr>
          <w:sz w:val="28"/>
          <w:szCs w:val="28"/>
          <w:lang w:val="be-BY"/>
        </w:rPr>
        <w:t>На вашу думку, якімі сродкамі можна змагацца і перамагаць зло?</w:t>
      </w:r>
      <w:r>
        <w:rPr>
          <w:sz w:val="28"/>
          <w:szCs w:val="28"/>
          <w:lang w:val="be-BY"/>
        </w:rPr>
        <w:t xml:space="preserve"> </w:t>
      </w:r>
      <w:r w:rsidRPr="00E84D32">
        <w:rPr>
          <w:sz w:val="28"/>
          <w:szCs w:val="28"/>
          <w:lang w:val="be-BY"/>
        </w:rPr>
        <w:t xml:space="preserve">(Дабром) </w:t>
      </w:r>
    </w:p>
    <w:p w:rsidR="002E6037" w:rsidRDefault="002E6037" w:rsidP="002E6037">
      <w:pPr>
        <w:ind w:firstLine="567"/>
        <w:jc w:val="both"/>
        <w:rPr>
          <w:sz w:val="28"/>
          <w:szCs w:val="28"/>
          <w:lang w:val="be-BY"/>
        </w:rPr>
      </w:pPr>
      <w:r w:rsidRPr="00E84D32">
        <w:rPr>
          <w:sz w:val="28"/>
          <w:szCs w:val="28"/>
          <w:lang w:val="be-BY"/>
        </w:rPr>
        <w:t>Падлічваюць колькасць набраных балаў (правільна выпісанае слова</w:t>
      </w:r>
      <w:r>
        <w:rPr>
          <w:sz w:val="28"/>
          <w:szCs w:val="28"/>
          <w:lang w:val="be-BY"/>
        </w:rPr>
        <w:t xml:space="preserve"> або ўстаўленая літара</w:t>
      </w:r>
      <w:r w:rsidRPr="00E84D32">
        <w:rPr>
          <w:sz w:val="28"/>
          <w:szCs w:val="28"/>
          <w:lang w:val="be-BY"/>
        </w:rPr>
        <w:t xml:space="preserve"> – адзін бал).</w:t>
      </w:r>
      <w:r>
        <w:rPr>
          <w:sz w:val="28"/>
          <w:szCs w:val="28"/>
          <w:lang w:val="be-BY"/>
        </w:rPr>
        <w:t xml:space="preserve"> </w:t>
      </w:r>
      <w:r w:rsidRPr="00E84D32">
        <w:rPr>
          <w:sz w:val="28"/>
          <w:szCs w:val="28"/>
          <w:lang w:val="be-BY"/>
        </w:rPr>
        <w:t>На аснове выніку фарміруюцца вучэбныя групы</w:t>
      </w:r>
      <w:r>
        <w:rPr>
          <w:sz w:val="28"/>
          <w:szCs w:val="28"/>
          <w:lang w:val="be-BY"/>
        </w:rPr>
        <w:t xml:space="preserve">: </w:t>
      </w:r>
    </w:p>
    <w:p w:rsidR="002E6037" w:rsidRDefault="002E6037" w:rsidP="002E6037">
      <w:pPr>
        <w:pStyle w:val="a5"/>
        <w:widowControl/>
        <w:numPr>
          <w:ilvl w:val="0"/>
          <w:numId w:val="22"/>
        </w:numPr>
        <w:autoSpaceDE/>
        <w:autoSpaceDN/>
        <w:adjustRightInd/>
        <w:spacing w:line="276" w:lineRule="auto"/>
        <w:contextualSpacing/>
        <w:jc w:val="both"/>
        <w:rPr>
          <w:sz w:val="28"/>
          <w:szCs w:val="28"/>
          <w:lang w:val="be-BY"/>
        </w:rPr>
      </w:pPr>
      <w:r>
        <w:rPr>
          <w:sz w:val="28"/>
          <w:szCs w:val="28"/>
          <w:lang w:val="be-BY"/>
        </w:rPr>
        <w:t>“Магістры слова” (мінімальная колькасць памылак);</w:t>
      </w:r>
    </w:p>
    <w:p w:rsidR="002E6037" w:rsidRDefault="002E6037" w:rsidP="002E6037">
      <w:pPr>
        <w:pStyle w:val="a5"/>
        <w:widowControl/>
        <w:numPr>
          <w:ilvl w:val="0"/>
          <w:numId w:val="22"/>
        </w:numPr>
        <w:autoSpaceDE/>
        <w:autoSpaceDN/>
        <w:adjustRightInd/>
        <w:spacing w:line="276" w:lineRule="auto"/>
        <w:contextualSpacing/>
        <w:jc w:val="both"/>
        <w:rPr>
          <w:sz w:val="28"/>
          <w:szCs w:val="28"/>
          <w:lang w:val="be-BY"/>
        </w:rPr>
      </w:pPr>
      <w:r>
        <w:rPr>
          <w:sz w:val="28"/>
          <w:szCs w:val="28"/>
          <w:lang w:val="be-BY"/>
        </w:rPr>
        <w:t>“Знатакі слова” (2 – 3 памылкі);</w:t>
      </w:r>
    </w:p>
    <w:p w:rsidR="002E6037" w:rsidRPr="00F8274D" w:rsidRDefault="002E6037" w:rsidP="002E6037">
      <w:pPr>
        <w:pStyle w:val="a5"/>
        <w:widowControl/>
        <w:numPr>
          <w:ilvl w:val="0"/>
          <w:numId w:val="22"/>
        </w:numPr>
        <w:autoSpaceDE/>
        <w:autoSpaceDN/>
        <w:adjustRightInd/>
        <w:spacing w:line="276" w:lineRule="auto"/>
        <w:contextualSpacing/>
        <w:jc w:val="both"/>
        <w:rPr>
          <w:sz w:val="28"/>
          <w:szCs w:val="28"/>
          <w:lang w:val="be-BY"/>
        </w:rPr>
      </w:pPr>
      <w:r>
        <w:rPr>
          <w:sz w:val="28"/>
          <w:szCs w:val="28"/>
          <w:lang w:val="be-BY"/>
        </w:rPr>
        <w:t>“Аматары слова” (значная колькасць памылак).</w:t>
      </w:r>
    </w:p>
    <w:p w:rsidR="002E6037" w:rsidRDefault="002E6037" w:rsidP="002E6037">
      <w:pPr>
        <w:ind w:left="360" w:firstLine="567"/>
        <w:jc w:val="both"/>
        <w:rPr>
          <w:b/>
          <w:i/>
          <w:sz w:val="28"/>
          <w:szCs w:val="28"/>
          <w:lang w:val="be-BY"/>
        </w:rPr>
      </w:pPr>
      <w:r>
        <w:rPr>
          <w:b/>
          <w:i/>
          <w:sz w:val="28"/>
          <w:szCs w:val="28"/>
          <w:lang w:val="be-BY"/>
        </w:rPr>
        <w:t>3 этап. Аперацыйна-пазнавальны</w:t>
      </w:r>
    </w:p>
    <w:p w:rsidR="002E6037" w:rsidRPr="00E84D32" w:rsidRDefault="002E6037" w:rsidP="002E6037">
      <w:pPr>
        <w:ind w:left="360" w:firstLine="567"/>
        <w:jc w:val="both"/>
        <w:rPr>
          <w:b/>
          <w:i/>
          <w:sz w:val="28"/>
          <w:szCs w:val="28"/>
          <w:lang w:val="be-BY"/>
        </w:rPr>
      </w:pPr>
      <w:r>
        <w:rPr>
          <w:b/>
          <w:i/>
          <w:sz w:val="28"/>
          <w:szCs w:val="28"/>
          <w:lang w:val="be-BY"/>
        </w:rPr>
        <w:t xml:space="preserve">Задача: </w:t>
      </w:r>
      <w:r w:rsidRPr="00AC7ECD">
        <w:rPr>
          <w:sz w:val="28"/>
          <w:szCs w:val="28"/>
          <w:lang w:val="be-BY"/>
        </w:rPr>
        <w:t>дапамагчы вучням засвоіць правапіс канчат</w:t>
      </w:r>
      <w:r>
        <w:rPr>
          <w:sz w:val="28"/>
          <w:szCs w:val="28"/>
          <w:lang w:val="be-BY"/>
        </w:rPr>
        <w:t xml:space="preserve">каў назоўнікаў </w:t>
      </w:r>
      <w:r w:rsidRPr="00AC7ECD">
        <w:rPr>
          <w:sz w:val="28"/>
          <w:szCs w:val="28"/>
          <w:lang w:val="be-BY"/>
        </w:rPr>
        <w:t>другога скланення</w:t>
      </w:r>
      <w:r>
        <w:rPr>
          <w:sz w:val="28"/>
          <w:szCs w:val="28"/>
          <w:lang w:val="be-BY"/>
        </w:rPr>
        <w:t xml:space="preserve"> ў родным склоне</w:t>
      </w:r>
      <w:r w:rsidRPr="00AC7ECD">
        <w:rPr>
          <w:sz w:val="28"/>
          <w:szCs w:val="28"/>
          <w:lang w:val="be-BY"/>
        </w:rPr>
        <w:t>;</w:t>
      </w:r>
      <w:r w:rsidRPr="008A71CC">
        <w:rPr>
          <w:sz w:val="28"/>
          <w:szCs w:val="28"/>
          <w:lang w:val="be-BY"/>
        </w:rPr>
        <w:t xml:space="preserve"> </w:t>
      </w:r>
      <w:r>
        <w:rPr>
          <w:sz w:val="28"/>
          <w:szCs w:val="28"/>
          <w:lang w:val="be-BY"/>
        </w:rPr>
        <w:t>навучыць</w:t>
      </w:r>
      <w:r w:rsidRPr="00AC7ECD">
        <w:rPr>
          <w:sz w:val="28"/>
          <w:szCs w:val="28"/>
          <w:lang w:val="be-BY"/>
        </w:rPr>
        <w:t xml:space="preserve"> тлумачыць пра</w:t>
      </w:r>
      <w:r>
        <w:rPr>
          <w:sz w:val="28"/>
          <w:szCs w:val="28"/>
          <w:lang w:val="be-BY"/>
        </w:rPr>
        <w:t>вапіс канчаткаў назоўнікаў.</w:t>
      </w:r>
    </w:p>
    <w:p w:rsidR="002E6037" w:rsidRDefault="002E6037" w:rsidP="002E6037">
      <w:pPr>
        <w:ind w:firstLine="567"/>
        <w:jc w:val="both"/>
        <w:rPr>
          <w:sz w:val="28"/>
          <w:szCs w:val="28"/>
          <w:lang w:val="be-BY"/>
        </w:rPr>
      </w:pPr>
      <w:r w:rsidRPr="00E84D32">
        <w:rPr>
          <w:sz w:val="28"/>
          <w:szCs w:val="28"/>
          <w:lang w:val="be-BY"/>
        </w:rPr>
        <w:t>Настаўнік фармулюе заданне для кожнай групы:</w:t>
      </w:r>
    </w:p>
    <w:p w:rsidR="002E6037" w:rsidRDefault="002E6037" w:rsidP="002E6037">
      <w:pPr>
        <w:pStyle w:val="a5"/>
        <w:widowControl/>
        <w:numPr>
          <w:ilvl w:val="0"/>
          <w:numId w:val="22"/>
        </w:numPr>
        <w:autoSpaceDE/>
        <w:autoSpaceDN/>
        <w:adjustRightInd/>
        <w:spacing w:line="276" w:lineRule="auto"/>
        <w:contextualSpacing/>
        <w:jc w:val="both"/>
        <w:rPr>
          <w:sz w:val="28"/>
          <w:szCs w:val="28"/>
          <w:lang w:val="be-BY"/>
        </w:rPr>
      </w:pPr>
      <w:r>
        <w:rPr>
          <w:sz w:val="28"/>
          <w:szCs w:val="28"/>
          <w:lang w:val="be-BY"/>
        </w:rPr>
        <w:t>“Аматары слова” (5-6 балаў) – скласці табліцу або схему на аснове параграфа 18.</w:t>
      </w:r>
    </w:p>
    <w:p w:rsidR="002E6037" w:rsidRDefault="002E6037" w:rsidP="002E6037">
      <w:pPr>
        <w:pStyle w:val="a5"/>
        <w:widowControl/>
        <w:numPr>
          <w:ilvl w:val="0"/>
          <w:numId w:val="22"/>
        </w:numPr>
        <w:autoSpaceDE/>
        <w:autoSpaceDN/>
        <w:adjustRightInd/>
        <w:spacing w:line="276" w:lineRule="auto"/>
        <w:contextualSpacing/>
        <w:jc w:val="both"/>
        <w:rPr>
          <w:sz w:val="28"/>
          <w:szCs w:val="28"/>
          <w:lang w:val="be-BY"/>
        </w:rPr>
      </w:pPr>
      <w:r>
        <w:rPr>
          <w:sz w:val="28"/>
          <w:szCs w:val="28"/>
          <w:lang w:val="be-BY"/>
        </w:rPr>
        <w:t>“Знатакі слова” (7-8 балаў) – размеркаваць назоўнікі па ўказаных групах.</w:t>
      </w:r>
    </w:p>
    <w:p w:rsidR="002E6037" w:rsidRPr="00F8274D" w:rsidRDefault="002E6037" w:rsidP="002E6037">
      <w:pPr>
        <w:pStyle w:val="a5"/>
        <w:widowControl/>
        <w:numPr>
          <w:ilvl w:val="0"/>
          <w:numId w:val="22"/>
        </w:numPr>
        <w:autoSpaceDE/>
        <w:autoSpaceDN/>
        <w:adjustRightInd/>
        <w:spacing w:line="276" w:lineRule="auto"/>
        <w:contextualSpacing/>
        <w:jc w:val="both"/>
        <w:rPr>
          <w:sz w:val="28"/>
          <w:szCs w:val="28"/>
          <w:lang w:val="be-BY"/>
        </w:rPr>
      </w:pPr>
      <w:r>
        <w:rPr>
          <w:sz w:val="28"/>
          <w:szCs w:val="28"/>
          <w:lang w:val="be-BY"/>
        </w:rPr>
        <w:t>“Магістры слова” (9-10 балаў) – растлумачыць правапіс слоў-выключэнняў.</w:t>
      </w:r>
    </w:p>
    <w:p w:rsidR="002E6037" w:rsidRDefault="002E6037" w:rsidP="002E6037">
      <w:pPr>
        <w:ind w:firstLine="567"/>
        <w:jc w:val="both"/>
        <w:rPr>
          <w:sz w:val="28"/>
          <w:szCs w:val="28"/>
          <w:lang w:val="be-BY"/>
        </w:rPr>
      </w:pPr>
      <w:r w:rsidRPr="00E84D32">
        <w:rPr>
          <w:sz w:val="28"/>
          <w:szCs w:val="28"/>
          <w:lang w:val="be-BY"/>
        </w:rPr>
        <w:t xml:space="preserve">А з “Магістрамі слова” мы паспрабуем высветліць, як нашым продкам удавалася прымірыць словам свет прыроды і свет чалавека. Беларусы ўсім назоўнікам 2 скланення, якія называюць усё непрадказальнае, таямнічае, абстрактнае, што цяжка растлумачыць і разгадаць, у родным склоне далі канчатак </w:t>
      </w:r>
      <w:r>
        <w:rPr>
          <w:sz w:val="28"/>
          <w:szCs w:val="28"/>
          <w:lang w:val="be-BY"/>
        </w:rPr>
        <w:t>-</w:t>
      </w:r>
      <w:r w:rsidRPr="00E84D32">
        <w:rPr>
          <w:sz w:val="28"/>
          <w:szCs w:val="28"/>
          <w:lang w:val="be-BY"/>
        </w:rPr>
        <w:t>у(</w:t>
      </w:r>
      <w:r>
        <w:rPr>
          <w:sz w:val="28"/>
          <w:szCs w:val="28"/>
          <w:lang w:val="be-BY"/>
        </w:rPr>
        <w:t>-</w:t>
      </w:r>
      <w:r w:rsidRPr="00E84D32">
        <w:rPr>
          <w:sz w:val="28"/>
          <w:szCs w:val="28"/>
          <w:lang w:val="be-BY"/>
        </w:rPr>
        <w:t xml:space="preserve">ю), а ўсім прадметам і паняццям, якія бачылі, лічылі, добра разумелі і ведалі – </w:t>
      </w:r>
      <w:r>
        <w:rPr>
          <w:sz w:val="28"/>
          <w:szCs w:val="28"/>
          <w:lang w:val="be-BY"/>
        </w:rPr>
        <w:t>-</w:t>
      </w:r>
      <w:r w:rsidRPr="00E84D32">
        <w:rPr>
          <w:sz w:val="28"/>
          <w:szCs w:val="28"/>
          <w:lang w:val="be-BY"/>
        </w:rPr>
        <w:t>а(</w:t>
      </w:r>
      <w:r>
        <w:rPr>
          <w:sz w:val="28"/>
          <w:szCs w:val="28"/>
          <w:lang w:val="be-BY"/>
        </w:rPr>
        <w:t>-</w:t>
      </w:r>
      <w:r w:rsidRPr="00E84D32">
        <w:rPr>
          <w:sz w:val="28"/>
          <w:szCs w:val="28"/>
          <w:lang w:val="be-BY"/>
        </w:rPr>
        <w:t>я).</w:t>
      </w:r>
      <w:r>
        <w:rPr>
          <w:sz w:val="28"/>
          <w:szCs w:val="28"/>
          <w:lang w:val="be-BY"/>
        </w:rPr>
        <w:t xml:space="preserve"> </w:t>
      </w:r>
      <w:r w:rsidRPr="00E84D32">
        <w:rPr>
          <w:sz w:val="28"/>
          <w:szCs w:val="28"/>
          <w:lang w:val="be-BY"/>
        </w:rPr>
        <w:t xml:space="preserve">Ведаючы гэтую асаблівасць беларускага характару, а таксама добра ведаючы абстрактныя і канкрэтныя назоўнікі, пастарайцеся растлумачыць наступныя напісанні. </w:t>
      </w:r>
    </w:p>
    <w:p w:rsidR="002E6037" w:rsidRPr="00B55C63" w:rsidRDefault="002E6037" w:rsidP="002E6037">
      <w:pPr>
        <w:ind w:firstLine="567"/>
        <w:jc w:val="both"/>
        <w:rPr>
          <w:i/>
          <w:sz w:val="28"/>
          <w:szCs w:val="28"/>
          <w:lang w:val="be-BY"/>
        </w:rPr>
      </w:pPr>
      <w:r>
        <w:rPr>
          <w:i/>
          <w:sz w:val="28"/>
          <w:szCs w:val="28"/>
          <w:lang w:val="be-BY"/>
        </w:rPr>
        <w:t>Суаднясіце словы  правага слупка  з іх значэннем ў левым слупку.</w:t>
      </w:r>
    </w:p>
    <w:p w:rsidR="002E6037" w:rsidRPr="00B55C63" w:rsidRDefault="002E6037" w:rsidP="002E6037">
      <w:pPr>
        <w:ind w:firstLine="567"/>
        <w:jc w:val="both"/>
        <w:rPr>
          <w:i/>
          <w:sz w:val="28"/>
          <w:szCs w:val="28"/>
          <w:lang w:val="be-BY"/>
        </w:rPr>
      </w:pPr>
      <w:r w:rsidRPr="00B55C63">
        <w:rPr>
          <w:i/>
          <w:sz w:val="28"/>
          <w:szCs w:val="28"/>
          <w:lang w:val="be-BY"/>
        </w:rPr>
        <w:t>Геаграфічныя паняцці                          Пасёлка, горада, Марса</w:t>
      </w:r>
    </w:p>
    <w:p w:rsidR="002E6037" w:rsidRPr="00B55C63" w:rsidRDefault="002E6037" w:rsidP="002E6037">
      <w:pPr>
        <w:ind w:firstLine="567"/>
        <w:jc w:val="both"/>
        <w:rPr>
          <w:i/>
          <w:sz w:val="28"/>
          <w:szCs w:val="28"/>
          <w:lang w:val="be-BY"/>
        </w:rPr>
      </w:pPr>
      <w:r w:rsidRPr="00B55C63">
        <w:rPr>
          <w:i/>
          <w:sz w:val="28"/>
          <w:szCs w:val="28"/>
          <w:lang w:val="be-BY"/>
        </w:rPr>
        <w:t xml:space="preserve">Асобы і істоты                                  </w:t>
      </w:r>
      <w:r>
        <w:rPr>
          <w:i/>
          <w:sz w:val="28"/>
          <w:szCs w:val="28"/>
          <w:lang w:val="be-BY"/>
        </w:rPr>
        <w:t xml:space="preserve"> </w:t>
      </w:r>
      <w:r w:rsidRPr="00B55C63">
        <w:rPr>
          <w:i/>
          <w:sz w:val="28"/>
          <w:szCs w:val="28"/>
          <w:lang w:val="be-BY"/>
        </w:rPr>
        <w:t xml:space="preserve"> Тэлевізара, відэльца, сшытка</w:t>
      </w:r>
    </w:p>
    <w:p w:rsidR="002E6037" w:rsidRPr="00B55C63" w:rsidRDefault="002E6037" w:rsidP="002E6037">
      <w:pPr>
        <w:ind w:firstLine="567"/>
        <w:jc w:val="both"/>
        <w:rPr>
          <w:i/>
          <w:sz w:val="28"/>
          <w:szCs w:val="28"/>
          <w:lang w:val="be-BY"/>
        </w:rPr>
      </w:pPr>
      <w:r w:rsidRPr="00B55C63">
        <w:rPr>
          <w:i/>
          <w:sz w:val="28"/>
          <w:szCs w:val="28"/>
          <w:lang w:val="be-BY"/>
        </w:rPr>
        <w:t xml:space="preserve">Канкрэтныя прадметы                     </w:t>
      </w:r>
      <w:r>
        <w:rPr>
          <w:i/>
          <w:sz w:val="28"/>
          <w:szCs w:val="28"/>
          <w:lang w:val="be-BY"/>
        </w:rPr>
        <w:t xml:space="preserve">  </w:t>
      </w:r>
      <w:r w:rsidRPr="00B55C63">
        <w:rPr>
          <w:i/>
          <w:sz w:val="28"/>
          <w:szCs w:val="28"/>
          <w:lang w:val="be-BY"/>
        </w:rPr>
        <w:t>Агранома, чалавека, салаўя</w:t>
      </w:r>
    </w:p>
    <w:p w:rsidR="002E6037" w:rsidRPr="00B55C63" w:rsidRDefault="002E6037" w:rsidP="002E6037">
      <w:pPr>
        <w:ind w:firstLine="567"/>
        <w:jc w:val="both"/>
        <w:rPr>
          <w:i/>
          <w:sz w:val="28"/>
          <w:szCs w:val="28"/>
          <w:lang w:val="be-BY"/>
        </w:rPr>
      </w:pPr>
      <w:r w:rsidRPr="00B55C63">
        <w:rPr>
          <w:i/>
          <w:sz w:val="28"/>
          <w:szCs w:val="28"/>
          <w:lang w:val="be-BY"/>
        </w:rPr>
        <w:t xml:space="preserve">Зборныя назоўнікі                              </w:t>
      </w:r>
      <w:r>
        <w:rPr>
          <w:i/>
          <w:sz w:val="28"/>
          <w:szCs w:val="28"/>
          <w:lang w:val="be-BY"/>
        </w:rPr>
        <w:t xml:space="preserve">  </w:t>
      </w:r>
      <w:r w:rsidRPr="00B55C63">
        <w:rPr>
          <w:i/>
          <w:sz w:val="28"/>
          <w:szCs w:val="28"/>
          <w:lang w:val="be-BY"/>
        </w:rPr>
        <w:t xml:space="preserve"> Лесу, натоўпу, ельніку</w:t>
      </w:r>
    </w:p>
    <w:p w:rsidR="002E6037" w:rsidRPr="00B55C63" w:rsidRDefault="002E6037" w:rsidP="002E6037">
      <w:pPr>
        <w:ind w:firstLine="567"/>
        <w:jc w:val="both"/>
        <w:rPr>
          <w:i/>
          <w:sz w:val="28"/>
          <w:szCs w:val="28"/>
          <w:lang w:val="be-BY"/>
        </w:rPr>
      </w:pPr>
      <w:r w:rsidRPr="00B55C63">
        <w:rPr>
          <w:i/>
          <w:sz w:val="28"/>
          <w:szCs w:val="28"/>
          <w:lang w:val="be-BY"/>
        </w:rPr>
        <w:t>З’явы прыроды                                     Агню, грому, віхру</w:t>
      </w:r>
    </w:p>
    <w:p w:rsidR="002E6037" w:rsidRPr="00B55C63" w:rsidRDefault="002E6037" w:rsidP="002E6037">
      <w:pPr>
        <w:ind w:firstLine="567"/>
        <w:jc w:val="both"/>
        <w:rPr>
          <w:i/>
          <w:sz w:val="28"/>
          <w:szCs w:val="28"/>
          <w:lang w:val="be-BY"/>
        </w:rPr>
      </w:pPr>
      <w:r w:rsidRPr="00B55C63">
        <w:rPr>
          <w:i/>
          <w:sz w:val="28"/>
          <w:szCs w:val="28"/>
          <w:lang w:val="be-BY"/>
        </w:rPr>
        <w:t xml:space="preserve">Рэчыўныя назоўнікі                             </w:t>
      </w:r>
      <w:r>
        <w:rPr>
          <w:i/>
          <w:sz w:val="28"/>
          <w:szCs w:val="28"/>
          <w:lang w:val="be-BY"/>
        </w:rPr>
        <w:t xml:space="preserve"> </w:t>
      </w:r>
      <w:r w:rsidRPr="00B55C63">
        <w:rPr>
          <w:i/>
          <w:sz w:val="28"/>
          <w:szCs w:val="28"/>
          <w:lang w:val="be-BY"/>
        </w:rPr>
        <w:t>Перцу, шакаладу, вугалю</w:t>
      </w:r>
    </w:p>
    <w:p w:rsidR="002E6037" w:rsidRPr="00B55C63" w:rsidRDefault="002E6037" w:rsidP="002E6037">
      <w:pPr>
        <w:ind w:firstLine="567"/>
        <w:jc w:val="both"/>
        <w:rPr>
          <w:i/>
          <w:sz w:val="28"/>
          <w:szCs w:val="28"/>
          <w:lang w:val="be-BY"/>
        </w:rPr>
      </w:pPr>
      <w:r w:rsidRPr="00B55C63">
        <w:rPr>
          <w:i/>
          <w:sz w:val="28"/>
          <w:szCs w:val="28"/>
          <w:lang w:val="be-BY"/>
        </w:rPr>
        <w:t xml:space="preserve">Абстрактныя назоўнікі                      </w:t>
      </w:r>
      <w:r>
        <w:rPr>
          <w:i/>
          <w:sz w:val="28"/>
          <w:szCs w:val="28"/>
          <w:lang w:val="be-BY"/>
        </w:rPr>
        <w:t xml:space="preserve"> </w:t>
      </w:r>
      <w:r w:rsidRPr="00B55C63">
        <w:rPr>
          <w:i/>
          <w:sz w:val="28"/>
          <w:szCs w:val="28"/>
          <w:lang w:val="be-BY"/>
        </w:rPr>
        <w:t>Страху, сораму, гневу</w:t>
      </w:r>
    </w:p>
    <w:p w:rsidR="002E6037" w:rsidRPr="00B55C63" w:rsidRDefault="002E6037" w:rsidP="002E6037">
      <w:pPr>
        <w:ind w:firstLine="567"/>
        <w:jc w:val="both"/>
        <w:rPr>
          <w:i/>
          <w:sz w:val="28"/>
          <w:szCs w:val="28"/>
          <w:lang w:val="be-BY"/>
        </w:rPr>
      </w:pPr>
      <w:r w:rsidRPr="00B55C63">
        <w:rPr>
          <w:i/>
          <w:sz w:val="28"/>
          <w:szCs w:val="28"/>
          <w:lang w:val="be-BY"/>
        </w:rPr>
        <w:t xml:space="preserve">Дзеянні                                                 </w:t>
      </w:r>
      <w:r>
        <w:rPr>
          <w:i/>
          <w:sz w:val="28"/>
          <w:szCs w:val="28"/>
          <w:lang w:val="be-BY"/>
        </w:rPr>
        <w:t xml:space="preserve"> </w:t>
      </w:r>
      <w:r w:rsidRPr="00B55C63">
        <w:rPr>
          <w:i/>
          <w:sz w:val="28"/>
          <w:szCs w:val="28"/>
          <w:lang w:val="be-BY"/>
        </w:rPr>
        <w:t>Загаду, маршу, вываду</w:t>
      </w:r>
    </w:p>
    <w:p w:rsidR="002E6037" w:rsidRPr="00B55C63" w:rsidRDefault="002E6037" w:rsidP="002E6037">
      <w:pPr>
        <w:ind w:firstLine="567"/>
        <w:jc w:val="both"/>
        <w:rPr>
          <w:i/>
          <w:sz w:val="28"/>
          <w:szCs w:val="28"/>
          <w:lang w:val="be-BY"/>
        </w:rPr>
      </w:pPr>
      <w:r w:rsidRPr="00B55C63">
        <w:rPr>
          <w:i/>
          <w:sz w:val="28"/>
          <w:szCs w:val="28"/>
          <w:lang w:val="be-BY"/>
        </w:rPr>
        <w:lastRenderedPageBreak/>
        <w:t xml:space="preserve">Прасторавыя і часавыя паняцці      </w:t>
      </w:r>
      <w:r>
        <w:rPr>
          <w:i/>
          <w:sz w:val="28"/>
          <w:szCs w:val="28"/>
          <w:lang w:val="be-BY"/>
        </w:rPr>
        <w:t xml:space="preserve">  </w:t>
      </w:r>
      <w:r w:rsidRPr="00B55C63">
        <w:rPr>
          <w:i/>
          <w:sz w:val="28"/>
          <w:szCs w:val="28"/>
          <w:lang w:val="be-BY"/>
        </w:rPr>
        <w:t>Свету, верху, берагу</w:t>
      </w:r>
    </w:p>
    <w:p w:rsidR="002E6037" w:rsidRDefault="002E6037" w:rsidP="002E6037">
      <w:pPr>
        <w:ind w:firstLine="567"/>
        <w:jc w:val="both"/>
        <w:rPr>
          <w:sz w:val="28"/>
          <w:szCs w:val="28"/>
          <w:lang w:val="be-BY"/>
        </w:rPr>
      </w:pPr>
      <w:r w:rsidRPr="00E84D32">
        <w:rPr>
          <w:sz w:val="28"/>
          <w:szCs w:val="28"/>
          <w:lang w:val="be-BY"/>
        </w:rPr>
        <w:t>Гучыць</w:t>
      </w:r>
      <w:r>
        <w:rPr>
          <w:sz w:val="28"/>
          <w:szCs w:val="28"/>
          <w:lang w:val="be-BY"/>
        </w:rPr>
        <w:t xml:space="preserve"> спакойная</w:t>
      </w:r>
      <w:r w:rsidRPr="00E84D32">
        <w:rPr>
          <w:sz w:val="28"/>
          <w:szCs w:val="28"/>
          <w:lang w:val="be-BY"/>
        </w:rPr>
        <w:t xml:space="preserve"> народная мелодыя, вучні выконваюць заданні.</w:t>
      </w:r>
    </w:p>
    <w:p w:rsidR="002E6037" w:rsidRPr="00B55C63" w:rsidRDefault="002E6037" w:rsidP="002E6037">
      <w:pPr>
        <w:ind w:left="360" w:firstLine="567"/>
        <w:jc w:val="center"/>
        <w:rPr>
          <w:b/>
          <w:sz w:val="28"/>
          <w:szCs w:val="28"/>
          <w:lang w:val="be-BY"/>
        </w:rPr>
      </w:pPr>
      <w:r w:rsidRPr="00B55C63">
        <w:rPr>
          <w:b/>
          <w:sz w:val="28"/>
          <w:szCs w:val="28"/>
          <w:lang w:val="be-BY"/>
        </w:rPr>
        <w:t>Фізкультхвілінка</w:t>
      </w:r>
    </w:p>
    <w:p w:rsidR="002E6037" w:rsidRPr="00B55C63" w:rsidRDefault="002E6037" w:rsidP="002E6037">
      <w:pPr>
        <w:ind w:left="360" w:firstLine="567"/>
        <w:jc w:val="center"/>
        <w:rPr>
          <w:i/>
          <w:sz w:val="28"/>
          <w:szCs w:val="28"/>
          <w:lang w:val="be-BY"/>
        </w:rPr>
      </w:pPr>
      <w:r w:rsidRPr="00B55C63">
        <w:rPr>
          <w:i/>
          <w:sz w:val="28"/>
          <w:szCs w:val="28"/>
          <w:lang w:val="be-BY"/>
        </w:rPr>
        <w:t>Я заплюшчу вочы,</w:t>
      </w:r>
    </w:p>
    <w:p w:rsidR="002E6037" w:rsidRPr="00B55C63" w:rsidRDefault="002E6037" w:rsidP="002E6037">
      <w:pPr>
        <w:ind w:left="360" w:firstLine="567"/>
        <w:jc w:val="center"/>
        <w:rPr>
          <w:i/>
          <w:sz w:val="28"/>
          <w:szCs w:val="28"/>
          <w:lang w:val="be-BY"/>
        </w:rPr>
      </w:pPr>
      <w:r w:rsidRPr="00B55C63">
        <w:rPr>
          <w:i/>
          <w:sz w:val="28"/>
          <w:szCs w:val="28"/>
          <w:lang w:val="be-BY"/>
        </w:rPr>
        <w:t>І дзень стане ноччу.</w:t>
      </w:r>
    </w:p>
    <w:p w:rsidR="002E6037" w:rsidRPr="00B55C63" w:rsidRDefault="002E6037" w:rsidP="002E6037">
      <w:pPr>
        <w:ind w:left="360" w:firstLine="567"/>
        <w:jc w:val="center"/>
        <w:rPr>
          <w:i/>
          <w:sz w:val="28"/>
          <w:szCs w:val="28"/>
          <w:lang w:val="be-BY"/>
        </w:rPr>
      </w:pPr>
      <w:r w:rsidRPr="00B55C63">
        <w:rPr>
          <w:i/>
          <w:sz w:val="28"/>
          <w:szCs w:val="28"/>
          <w:lang w:val="be-BY"/>
        </w:rPr>
        <w:t>Нічога не баюся,</w:t>
      </w:r>
    </w:p>
    <w:p w:rsidR="002E6037" w:rsidRPr="00B55C63" w:rsidRDefault="002E6037" w:rsidP="002E6037">
      <w:pPr>
        <w:ind w:left="360" w:firstLine="567"/>
        <w:jc w:val="center"/>
        <w:rPr>
          <w:i/>
          <w:sz w:val="28"/>
          <w:szCs w:val="28"/>
          <w:lang w:val="be-BY"/>
        </w:rPr>
      </w:pPr>
      <w:r w:rsidRPr="00B55C63">
        <w:rPr>
          <w:i/>
          <w:sz w:val="28"/>
          <w:szCs w:val="28"/>
          <w:lang w:val="be-BY"/>
        </w:rPr>
        <w:t>Ад працы не стамлюся.</w:t>
      </w:r>
    </w:p>
    <w:p w:rsidR="002E6037" w:rsidRPr="00B55C63" w:rsidRDefault="002E6037" w:rsidP="002E6037">
      <w:pPr>
        <w:ind w:left="360" w:firstLine="567"/>
        <w:jc w:val="center"/>
        <w:rPr>
          <w:i/>
          <w:sz w:val="28"/>
          <w:szCs w:val="28"/>
          <w:lang w:val="be-BY"/>
        </w:rPr>
      </w:pPr>
      <w:r w:rsidRPr="00B55C63">
        <w:rPr>
          <w:i/>
          <w:sz w:val="28"/>
          <w:szCs w:val="28"/>
          <w:lang w:val="be-BY"/>
        </w:rPr>
        <w:t>Анёлы пры мне,</w:t>
      </w:r>
    </w:p>
    <w:p w:rsidR="002E6037" w:rsidRPr="00B55C63" w:rsidRDefault="002E6037" w:rsidP="002E6037">
      <w:pPr>
        <w:ind w:left="360" w:firstLine="567"/>
        <w:jc w:val="center"/>
        <w:rPr>
          <w:i/>
          <w:sz w:val="28"/>
          <w:szCs w:val="28"/>
          <w:lang w:val="be-BY"/>
        </w:rPr>
      </w:pPr>
      <w:r w:rsidRPr="00B55C63">
        <w:rPr>
          <w:i/>
          <w:sz w:val="28"/>
          <w:szCs w:val="28"/>
          <w:lang w:val="be-BY"/>
        </w:rPr>
        <w:t>Што ім, тое і мне.</w:t>
      </w:r>
    </w:p>
    <w:p w:rsidR="002E6037" w:rsidRDefault="002E6037" w:rsidP="002E6037">
      <w:pPr>
        <w:ind w:left="360" w:firstLine="567"/>
        <w:jc w:val="both"/>
        <w:rPr>
          <w:b/>
          <w:i/>
          <w:sz w:val="28"/>
          <w:szCs w:val="28"/>
          <w:lang w:val="be-BY"/>
        </w:rPr>
      </w:pPr>
      <w:r w:rsidRPr="00E84D32">
        <w:rPr>
          <w:b/>
          <w:i/>
          <w:sz w:val="28"/>
          <w:szCs w:val="28"/>
          <w:lang w:val="be-BY"/>
        </w:rPr>
        <w:t>4 этап.</w:t>
      </w:r>
      <w:r>
        <w:rPr>
          <w:b/>
          <w:i/>
          <w:sz w:val="28"/>
          <w:szCs w:val="28"/>
          <w:lang w:val="be-BY"/>
        </w:rPr>
        <w:t xml:space="preserve"> Кантрольна-ацэначны</w:t>
      </w:r>
    </w:p>
    <w:p w:rsidR="002E6037" w:rsidRPr="00B55C63" w:rsidRDefault="002E6037" w:rsidP="002E6037">
      <w:pPr>
        <w:ind w:left="360" w:firstLine="567"/>
        <w:jc w:val="both"/>
        <w:rPr>
          <w:b/>
          <w:i/>
          <w:sz w:val="28"/>
          <w:szCs w:val="28"/>
        </w:rPr>
      </w:pPr>
      <w:r>
        <w:rPr>
          <w:b/>
          <w:i/>
          <w:sz w:val="28"/>
          <w:szCs w:val="28"/>
          <w:lang w:val="be-BY"/>
        </w:rPr>
        <w:t xml:space="preserve">Задача: </w:t>
      </w:r>
      <w:r w:rsidRPr="00AC7ECD">
        <w:rPr>
          <w:sz w:val="28"/>
          <w:szCs w:val="28"/>
          <w:lang w:val="be-BY"/>
        </w:rPr>
        <w:t xml:space="preserve">праверыць </w:t>
      </w:r>
      <w:r>
        <w:rPr>
          <w:sz w:val="28"/>
          <w:szCs w:val="28"/>
          <w:lang w:val="be-BY"/>
        </w:rPr>
        <w:t>веды вучняў па дадзенай тэме.</w:t>
      </w:r>
    </w:p>
    <w:p w:rsidR="002E6037" w:rsidRDefault="002E6037" w:rsidP="002E6037">
      <w:pPr>
        <w:ind w:firstLine="567"/>
        <w:jc w:val="both"/>
        <w:rPr>
          <w:sz w:val="28"/>
          <w:szCs w:val="28"/>
          <w:lang w:val="be-BY"/>
        </w:rPr>
      </w:pPr>
      <w:r w:rsidRPr="00E84D32">
        <w:rPr>
          <w:sz w:val="28"/>
          <w:szCs w:val="28"/>
          <w:lang w:val="be-BY"/>
        </w:rPr>
        <w:t xml:space="preserve">Справаздача работы ў групах. </w:t>
      </w:r>
      <w:r>
        <w:rPr>
          <w:sz w:val="28"/>
          <w:szCs w:val="28"/>
          <w:lang w:val="be-BY"/>
        </w:rPr>
        <w:t xml:space="preserve"> </w:t>
      </w:r>
    </w:p>
    <w:p w:rsidR="002E6037" w:rsidRDefault="002E6037" w:rsidP="002E6037">
      <w:pPr>
        <w:ind w:firstLine="567"/>
        <w:jc w:val="both"/>
        <w:rPr>
          <w:sz w:val="28"/>
          <w:szCs w:val="28"/>
          <w:lang w:val="be-BY"/>
        </w:rPr>
      </w:pPr>
      <w:r w:rsidRPr="00E84D32">
        <w:rPr>
          <w:sz w:val="28"/>
          <w:szCs w:val="28"/>
          <w:lang w:val="be-BY"/>
        </w:rPr>
        <w:t>Вучні з настаўнікам чытаюць  табліцу</w:t>
      </w:r>
      <w:r>
        <w:rPr>
          <w:sz w:val="28"/>
          <w:szCs w:val="28"/>
          <w:lang w:val="be-BY"/>
        </w:rPr>
        <w:t xml:space="preserve"> (схему), складзеную “Аматарамі слова”</w:t>
      </w:r>
      <w:r w:rsidRPr="00E84D32">
        <w:rPr>
          <w:sz w:val="28"/>
          <w:szCs w:val="28"/>
          <w:lang w:val="be-BY"/>
        </w:rPr>
        <w:t xml:space="preserve">. </w:t>
      </w:r>
    </w:p>
    <w:p w:rsidR="002E6037" w:rsidRDefault="002E6037" w:rsidP="002E6037">
      <w:pPr>
        <w:ind w:firstLine="567"/>
        <w:jc w:val="both"/>
        <w:rPr>
          <w:sz w:val="28"/>
          <w:szCs w:val="28"/>
          <w:lang w:val="be-BY"/>
        </w:rPr>
      </w:pPr>
      <w:r w:rsidRPr="00E84D32">
        <w:rPr>
          <w:sz w:val="28"/>
          <w:szCs w:val="28"/>
          <w:lang w:val="be-BY"/>
        </w:rPr>
        <w:t xml:space="preserve">Як бачым, </w:t>
      </w:r>
      <w:r>
        <w:rPr>
          <w:sz w:val="28"/>
          <w:szCs w:val="28"/>
          <w:lang w:val="be-BY"/>
        </w:rPr>
        <w:t xml:space="preserve"> </w:t>
      </w:r>
      <w:r w:rsidRPr="00E84D32">
        <w:rPr>
          <w:sz w:val="28"/>
          <w:szCs w:val="28"/>
          <w:lang w:val="be-BY"/>
        </w:rPr>
        <w:t>ма</w:t>
      </w:r>
      <w:r>
        <w:rPr>
          <w:sz w:val="28"/>
          <w:szCs w:val="28"/>
          <w:lang w:val="be-BY"/>
        </w:rPr>
        <w:t>гія праследуе нас на ўроку:  дзевяць  пунктаў правіла. Лічба дзевяць</w:t>
      </w:r>
      <w:r w:rsidRPr="00E84D32">
        <w:rPr>
          <w:sz w:val="28"/>
          <w:szCs w:val="28"/>
          <w:lang w:val="be-BY"/>
        </w:rPr>
        <w:t xml:space="preserve"> асацыіравала</w:t>
      </w:r>
      <w:r>
        <w:rPr>
          <w:sz w:val="28"/>
          <w:szCs w:val="28"/>
          <w:lang w:val="be-BY"/>
        </w:rPr>
        <w:t>ся ў нашых продкаў з актыўнасцю, трываласцю, стабільнасцю</w:t>
      </w:r>
      <w:r w:rsidRPr="00E84D32">
        <w:rPr>
          <w:sz w:val="28"/>
          <w:szCs w:val="28"/>
          <w:lang w:val="be-BY"/>
        </w:rPr>
        <w:t>. Няхай правапісанне слоў з табліцы стане вашымі  трывалымі ведамі.</w:t>
      </w:r>
    </w:p>
    <w:p w:rsidR="002E6037" w:rsidRDefault="002E6037" w:rsidP="002E6037">
      <w:pPr>
        <w:ind w:left="360" w:firstLine="567"/>
        <w:jc w:val="both"/>
        <w:rPr>
          <w:sz w:val="28"/>
          <w:szCs w:val="28"/>
          <w:lang w:val="be-BY"/>
        </w:rPr>
      </w:pPr>
      <w:r>
        <w:rPr>
          <w:sz w:val="28"/>
          <w:szCs w:val="28"/>
          <w:lang w:val="be-BY"/>
        </w:rPr>
        <w:t>“Знатакі слова” агучваюць сваё выкананае заданне.</w:t>
      </w:r>
    </w:p>
    <w:tbl>
      <w:tblPr>
        <w:tblStyle w:val="af1"/>
        <w:tblW w:w="0" w:type="auto"/>
        <w:tblInd w:w="360" w:type="dxa"/>
        <w:tblLook w:val="04A0" w:firstRow="1" w:lastRow="0" w:firstColumn="1" w:lastColumn="0" w:noHBand="0" w:noVBand="1"/>
      </w:tblPr>
      <w:tblGrid>
        <w:gridCol w:w="4650"/>
        <w:gridCol w:w="4561"/>
      </w:tblGrid>
      <w:tr w:rsidR="002E6037" w:rsidTr="007E504A">
        <w:tc>
          <w:tcPr>
            <w:tcW w:w="4650" w:type="dxa"/>
          </w:tcPr>
          <w:p w:rsidR="002E6037" w:rsidRPr="00FE6AEB" w:rsidRDefault="002E6037" w:rsidP="007E504A">
            <w:pPr>
              <w:jc w:val="center"/>
              <w:rPr>
                <w:b/>
                <w:i/>
                <w:sz w:val="28"/>
                <w:szCs w:val="28"/>
                <w:lang w:val="be-BY"/>
              </w:rPr>
            </w:pPr>
            <w:r w:rsidRPr="00FE6AEB">
              <w:rPr>
                <w:b/>
                <w:i/>
                <w:sz w:val="28"/>
                <w:szCs w:val="28"/>
                <w:lang w:val="be-BY"/>
              </w:rPr>
              <w:t>-а (-я)</w:t>
            </w:r>
          </w:p>
        </w:tc>
        <w:tc>
          <w:tcPr>
            <w:tcW w:w="4561" w:type="dxa"/>
          </w:tcPr>
          <w:p w:rsidR="002E6037" w:rsidRPr="00FE6AEB" w:rsidRDefault="002E6037" w:rsidP="007E504A">
            <w:pPr>
              <w:jc w:val="center"/>
              <w:rPr>
                <w:b/>
                <w:i/>
                <w:sz w:val="28"/>
                <w:szCs w:val="28"/>
                <w:lang w:val="be-BY"/>
              </w:rPr>
            </w:pPr>
            <w:r w:rsidRPr="00FE6AEB">
              <w:rPr>
                <w:b/>
                <w:i/>
                <w:sz w:val="28"/>
                <w:szCs w:val="28"/>
                <w:lang w:val="be-BY"/>
              </w:rPr>
              <w:t>-у (-ю)</w:t>
            </w:r>
          </w:p>
        </w:tc>
      </w:tr>
      <w:tr w:rsidR="002E6037" w:rsidTr="007E504A">
        <w:tc>
          <w:tcPr>
            <w:tcW w:w="4650" w:type="dxa"/>
          </w:tcPr>
          <w:p w:rsidR="002E6037" w:rsidRPr="0071759A" w:rsidRDefault="002E6037" w:rsidP="007E504A">
            <w:pPr>
              <w:pStyle w:val="a5"/>
              <w:ind w:left="207" w:firstLine="513"/>
              <w:jc w:val="both"/>
              <w:rPr>
                <w:i/>
                <w:sz w:val="28"/>
                <w:szCs w:val="28"/>
                <w:lang w:val="be-BY"/>
              </w:rPr>
            </w:pPr>
            <w:r w:rsidRPr="0071759A">
              <w:rPr>
                <w:i/>
                <w:sz w:val="28"/>
                <w:szCs w:val="28"/>
                <w:lang w:val="be-BY"/>
              </w:rPr>
              <w:t>Суседа, тыдня, выказніка, кілаграма, зубра, плыўца, галля, сэрца, сяла, баскетбола.</w:t>
            </w:r>
          </w:p>
        </w:tc>
        <w:tc>
          <w:tcPr>
            <w:tcW w:w="4561" w:type="dxa"/>
          </w:tcPr>
          <w:p w:rsidR="002E6037" w:rsidRPr="0071759A" w:rsidRDefault="002E6037" w:rsidP="007E504A">
            <w:pPr>
              <w:pStyle w:val="a5"/>
              <w:ind w:left="235" w:firstLine="485"/>
              <w:jc w:val="both"/>
              <w:rPr>
                <w:i/>
                <w:sz w:val="28"/>
                <w:szCs w:val="28"/>
                <w:lang w:val="be-BY"/>
              </w:rPr>
            </w:pPr>
            <w:r w:rsidRPr="0071759A">
              <w:rPr>
                <w:i/>
                <w:sz w:val="28"/>
                <w:szCs w:val="28"/>
                <w:lang w:val="be-BY"/>
              </w:rPr>
              <w:t>Інею, сухавею, страху, сходу, краю, сораму, крыку, часу, фальклору, туману.</w:t>
            </w:r>
          </w:p>
        </w:tc>
      </w:tr>
    </w:tbl>
    <w:p w:rsidR="002E6037" w:rsidRPr="00E84D32" w:rsidRDefault="002E6037" w:rsidP="002E6037">
      <w:pPr>
        <w:ind w:firstLine="567"/>
        <w:jc w:val="both"/>
        <w:rPr>
          <w:sz w:val="28"/>
          <w:szCs w:val="28"/>
          <w:lang w:val="be-BY"/>
        </w:rPr>
      </w:pPr>
      <w:r w:rsidRPr="00E84D32">
        <w:rPr>
          <w:sz w:val="28"/>
          <w:szCs w:val="28"/>
          <w:lang w:val="be-BY"/>
        </w:rPr>
        <w:t>Але ў кожнага правіла ёсць выключэнні, версію пра тое, як яны ўзніклі, паслухаем са слоў “Магістраў</w:t>
      </w:r>
      <w:r>
        <w:rPr>
          <w:sz w:val="28"/>
          <w:szCs w:val="28"/>
          <w:lang w:val="be-BY"/>
        </w:rPr>
        <w:t xml:space="preserve"> слова</w:t>
      </w:r>
      <w:r w:rsidRPr="00E84D32">
        <w:rPr>
          <w:sz w:val="28"/>
          <w:szCs w:val="28"/>
          <w:lang w:val="be-BY"/>
        </w:rPr>
        <w:t>”.</w:t>
      </w:r>
    </w:p>
    <w:p w:rsidR="002E6037" w:rsidRDefault="002E6037" w:rsidP="002E6037">
      <w:pPr>
        <w:ind w:firstLine="567"/>
        <w:jc w:val="both"/>
        <w:rPr>
          <w:sz w:val="28"/>
          <w:szCs w:val="28"/>
          <w:lang w:val="be-BY"/>
        </w:rPr>
      </w:pPr>
      <w:r w:rsidRPr="00E84D32">
        <w:rPr>
          <w:sz w:val="28"/>
          <w:szCs w:val="28"/>
          <w:lang w:val="be-BY"/>
        </w:rPr>
        <w:t xml:space="preserve">Прыкладны адказ.  </w:t>
      </w:r>
    </w:p>
    <w:p w:rsidR="002E6037" w:rsidRPr="0071759A" w:rsidRDefault="002E6037" w:rsidP="002E6037">
      <w:pPr>
        <w:ind w:firstLine="567"/>
        <w:jc w:val="both"/>
        <w:rPr>
          <w:i/>
          <w:sz w:val="28"/>
          <w:szCs w:val="28"/>
          <w:lang w:val="be-BY"/>
        </w:rPr>
      </w:pPr>
      <w:r w:rsidRPr="0071759A">
        <w:rPr>
          <w:i/>
          <w:sz w:val="28"/>
          <w:szCs w:val="28"/>
          <w:lang w:val="be-BY"/>
        </w:rPr>
        <w:t>Назоўнікі: хлеб, авёс</w:t>
      </w:r>
      <w:r>
        <w:rPr>
          <w:i/>
          <w:sz w:val="28"/>
          <w:szCs w:val="28"/>
          <w:lang w:val="be-BY"/>
        </w:rPr>
        <w:t xml:space="preserve"> </w:t>
      </w:r>
      <w:r w:rsidRPr="0071759A">
        <w:rPr>
          <w:i/>
          <w:sz w:val="28"/>
          <w:szCs w:val="28"/>
          <w:lang w:val="be-BY"/>
        </w:rPr>
        <w:t xml:space="preserve">- пішуцца з канчаткам </w:t>
      </w:r>
      <w:r>
        <w:rPr>
          <w:i/>
          <w:sz w:val="28"/>
          <w:szCs w:val="28"/>
          <w:lang w:val="be-BY"/>
        </w:rPr>
        <w:t>-</w:t>
      </w:r>
      <w:r w:rsidRPr="0071759A">
        <w:rPr>
          <w:i/>
          <w:sz w:val="28"/>
          <w:szCs w:val="28"/>
          <w:lang w:val="be-BY"/>
        </w:rPr>
        <w:t>а.</w:t>
      </w:r>
      <w:r>
        <w:rPr>
          <w:i/>
          <w:sz w:val="28"/>
          <w:szCs w:val="28"/>
          <w:lang w:val="be-BY"/>
        </w:rPr>
        <w:t xml:space="preserve"> </w:t>
      </w:r>
      <w:r w:rsidRPr="0071759A">
        <w:rPr>
          <w:i/>
          <w:sz w:val="28"/>
          <w:szCs w:val="28"/>
          <w:lang w:val="be-BY"/>
        </w:rPr>
        <w:t xml:space="preserve">Няма хлеба, аўса. Мне думаецца, </w:t>
      </w:r>
      <w:r>
        <w:rPr>
          <w:i/>
          <w:sz w:val="28"/>
          <w:szCs w:val="28"/>
          <w:lang w:val="be-BY"/>
        </w:rPr>
        <w:t xml:space="preserve">гэта </w:t>
      </w:r>
      <w:r w:rsidRPr="0071759A">
        <w:rPr>
          <w:i/>
          <w:sz w:val="28"/>
          <w:szCs w:val="28"/>
          <w:lang w:val="be-BY"/>
        </w:rPr>
        <w:t>таму</w:t>
      </w:r>
      <w:r>
        <w:rPr>
          <w:i/>
          <w:sz w:val="28"/>
          <w:szCs w:val="28"/>
          <w:lang w:val="be-BY"/>
        </w:rPr>
        <w:t>,</w:t>
      </w:r>
      <w:r w:rsidRPr="0071759A">
        <w:rPr>
          <w:i/>
          <w:sz w:val="28"/>
          <w:szCs w:val="28"/>
          <w:lang w:val="be-BY"/>
        </w:rPr>
        <w:t xml:space="preserve"> што для нашых продкаў-земляробаў вырошчванне хлеба, аўса – асноўных зернавых культур - было добра знаёмай справай, гэтыя паняцці страцілі абстрактнае значэнне, набылі канкрэтнае, ад якога залежаў не толькі дабрабыт, але і само жыццё прашчураў. А яшчэ не трэба забывацца пра мілагучнасць нашай мовы, для такіх кароткіх па гучанні слоў спалучэнні губнога б і галоснага у, зычнага ў і галоснага (у) стварылі б  перашкоду ў вымаўленні, парушылі б мелодыю гучання слова, а гэтага беларусы дапусціць не маглі.</w:t>
      </w:r>
    </w:p>
    <w:p w:rsidR="002E6037" w:rsidRPr="00E84D32" w:rsidRDefault="002E6037" w:rsidP="002E6037">
      <w:pPr>
        <w:ind w:firstLine="567"/>
        <w:jc w:val="both"/>
        <w:rPr>
          <w:sz w:val="28"/>
          <w:szCs w:val="28"/>
          <w:lang w:val="be-BY"/>
        </w:rPr>
      </w:pPr>
      <w:r w:rsidRPr="00E84D32">
        <w:rPr>
          <w:sz w:val="28"/>
          <w:szCs w:val="28"/>
          <w:lang w:val="be-BY"/>
        </w:rPr>
        <w:t>Кожны з вас сёння на ўроку меў магчымасць выбраць свой шлях, які прывёў бы да вырашэння пастаўленай задачы: засвоіць правапіс канчаткаў назоўнікаў 2 скланення ў  родным склоне,</w:t>
      </w:r>
      <w:r>
        <w:rPr>
          <w:sz w:val="28"/>
          <w:szCs w:val="28"/>
          <w:lang w:val="be-BY"/>
        </w:rPr>
        <w:t xml:space="preserve"> </w:t>
      </w:r>
      <w:r w:rsidRPr="00E84D32">
        <w:rPr>
          <w:sz w:val="28"/>
          <w:szCs w:val="28"/>
          <w:lang w:val="be-BY"/>
        </w:rPr>
        <w:t>каб б</w:t>
      </w:r>
      <w:r>
        <w:rPr>
          <w:sz w:val="28"/>
          <w:szCs w:val="28"/>
          <w:lang w:val="be-BY"/>
        </w:rPr>
        <w:t>ыць пісьменным чалавекам.</w:t>
      </w:r>
    </w:p>
    <w:p w:rsidR="002E6037" w:rsidRDefault="002E6037" w:rsidP="002E6037">
      <w:pPr>
        <w:ind w:firstLine="567"/>
        <w:jc w:val="both"/>
        <w:rPr>
          <w:sz w:val="28"/>
          <w:szCs w:val="28"/>
          <w:lang w:val="be-BY"/>
        </w:rPr>
      </w:pPr>
      <w:r w:rsidRPr="00E84D32">
        <w:rPr>
          <w:sz w:val="28"/>
          <w:szCs w:val="28"/>
          <w:lang w:val="be-BY"/>
        </w:rPr>
        <w:t>Давайце ўпэўнімся, што з пастаўленай задачай мы справіліся.</w:t>
      </w:r>
      <w:r>
        <w:rPr>
          <w:sz w:val="28"/>
          <w:szCs w:val="28"/>
          <w:lang w:val="be-BY"/>
        </w:rPr>
        <w:t xml:space="preserve"> </w:t>
      </w:r>
      <w:r w:rsidRPr="00E84D32">
        <w:rPr>
          <w:sz w:val="28"/>
          <w:szCs w:val="28"/>
          <w:lang w:val="be-BY"/>
        </w:rPr>
        <w:t xml:space="preserve">На сталах у вас ляжаць сігнальныя карткі чырвонага і зялёнага колеру. </w:t>
      </w:r>
      <w:r>
        <w:rPr>
          <w:sz w:val="28"/>
          <w:szCs w:val="28"/>
          <w:lang w:val="be-BY"/>
        </w:rPr>
        <w:t xml:space="preserve"> </w:t>
      </w:r>
      <w:r w:rsidRPr="00E84D32">
        <w:rPr>
          <w:sz w:val="28"/>
          <w:szCs w:val="28"/>
          <w:lang w:val="be-BY"/>
        </w:rPr>
        <w:t>Калі слова, якое я называю, у родным склоне мае канчатак</w:t>
      </w:r>
      <w:r>
        <w:rPr>
          <w:sz w:val="28"/>
          <w:szCs w:val="28"/>
          <w:lang w:val="be-BY"/>
        </w:rPr>
        <w:t xml:space="preserve"> </w:t>
      </w:r>
      <w:r w:rsidRPr="0071759A">
        <w:rPr>
          <w:i/>
          <w:sz w:val="28"/>
          <w:szCs w:val="28"/>
          <w:lang w:val="be-BY"/>
        </w:rPr>
        <w:t>-а</w:t>
      </w:r>
      <w:r w:rsidRPr="00E84D32">
        <w:rPr>
          <w:sz w:val="28"/>
          <w:szCs w:val="28"/>
          <w:lang w:val="be-BY"/>
        </w:rPr>
        <w:t>, вы пад</w:t>
      </w:r>
      <w:r>
        <w:rPr>
          <w:sz w:val="28"/>
          <w:szCs w:val="28"/>
          <w:lang w:val="be-BY"/>
        </w:rPr>
        <w:t xml:space="preserve">німаеце чырвоную картку , калі  </w:t>
      </w:r>
      <w:r w:rsidRPr="0071759A">
        <w:rPr>
          <w:i/>
          <w:sz w:val="28"/>
          <w:szCs w:val="28"/>
          <w:lang w:val="be-BY"/>
        </w:rPr>
        <w:t>-у</w:t>
      </w:r>
      <w:r w:rsidRPr="00E84D32">
        <w:rPr>
          <w:sz w:val="28"/>
          <w:szCs w:val="28"/>
          <w:lang w:val="be-BY"/>
        </w:rPr>
        <w:t xml:space="preserve">  – зялёную. </w:t>
      </w:r>
    </w:p>
    <w:p w:rsidR="002E6037" w:rsidRPr="00D96CF1" w:rsidRDefault="002E6037" w:rsidP="002E6037">
      <w:pPr>
        <w:ind w:firstLine="567"/>
        <w:jc w:val="both"/>
        <w:rPr>
          <w:i/>
          <w:sz w:val="28"/>
          <w:szCs w:val="28"/>
          <w:lang w:val="be-BY"/>
        </w:rPr>
      </w:pPr>
      <w:r w:rsidRPr="00D96CF1">
        <w:rPr>
          <w:i/>
          <w:sz w:val="28"/>
          <w:szCs w:val="28"/>
          <w:lang w:val="be-BY"/>
        </w:rPr>
        <w:t>Дождж, дом, холад,</w:t>
      </w:r>
      <w:r>
        <w:rPr>
          <w:i/>
          <w:sz w:val="28"/>
          <w:szCs w:val="28"/>
          <w:lang w:val="be-BY"/>
        </w:rPr>
        <w:t xml:space="preserve"> </w:t>
      </w:r>
      <w:r w:rsidRPr="00D96CF1">
        <w:rPr>
          <w:i/>
          <w:sz w:val="28"/>
          <w:szCs w:val="28"/>
          <w:lang w:val="be-BY"/>
        </w:rPr>
        <w:t>хлеб,</w:t>
      </w:r>
      <w:r>
        <w:rPr>
          <w:i/>
          <w:sz w:val="28"/>
          <w:szCs w:val="28"/>
          <w:lang w:val="be-BY"/>
        </w:rPr>
        <w:t xml:space="preserve"> </w:t>
      </w:r>
      <w:r w:rsidRPr="00D96CF1">
        <w:rPr>
          <w:i/>
          <w:sz w:val="28"/>
          <w:szCs w:val="28"/>
          <w:lang w:val="be-BY"/>
        </w:rPr>
        <w:t>шакалад, вецер, авёс,</w:t>
      </w:r>
      <w:r>
        <w:rPr>
          <w:i/>
          <w:sz w:val="28"/>
          <w:szCs w:val="28"/>
          <w:lang w:val="be-BY"/>
        </w:rPr>
        <w:t xml:space="preserve"> </w:t>
      </w:r>
      <w:r w:rsidRPr="00D96CF1">
        <w:rPr>
          <w:i/>
          <w:sz w:val="28"/>
          <w:szCs w:val="28"/>
          <w:lang w:val="be-BY"/>
        </w:rPr>
        <w:t>цукар, матор, агонь, сорам, страх, удар, шум, настрой.</w:t>
      </w:r>
    </w:p>
    <w:p w:rsidR="002E6037" w:rsidRDefault="002E6037" w:rsidP="002E6037">
      <w:pPr>
        <w:ind w:left="360" w:firstLine="567"/>
        <w:jc w:val="both"/>
        <w:rPr>
          <w:sz w:val="28"/>
          <w:szCs w:val="28"/>
          <w:lang w:val="be-BY"/>
        </w:rPr>
      </w:pPr>
      <w:r w:rsidRPr="00E84D32">
        <w:rPr>
          <w:sz w:val="28"/>
          <w:szCs w:val="28"/>
          <w:lang w:val="be-BY"/>
        </w:rPr>
        <w:lastRenderedPageBreak/>
        <w:t>Вучні каменціруюць адказы, запісваючы словы ў сшытак.</w:t>
      </w:r>
      <w:r>
        <w:rPr>
          <w:sz w:val="28"/>
          <w:szCs w:val="28"/>
          <w:lang w:val="be-BY"/>
        </w:rPr>
        <w:t xml:space="preserve"> </w:t>
      </w:r>
    </w:p>
    <w:p w:rsidR="002E6037" w:rsidRDefault="002E6037" w:rsidP="002E6037">
      <w:pPr>
        <w:ind w:left="360" w:firstLine="567"/>
        <w:jc w:val="both"/>
        <w:rPr>
          <w:sz w:val="28"/>
          <w:szCs w:val="28"/>
          <w:lang w:val="be-BY"/>
        </w:rPr>
      </w:pPr>
      <w:r w:rsidRPr="00E84D32">
        <w:rPr>
          <w:sz w:val="28"/>
          <w:szCs w:val="28"/>
          <w:lang w:val="be-BY"/>
        </w:rPr>
        <w:t>Настаўнік высвятляе, хто дапусціў памылкі.</w:t>
      </w:r>
      <w:r>
        <w:rPr>
          <w:sz w:val="28"/>
          <w:szCs w:val="28"/>
          <w:lang w:val="be-BY"/>
        </w:rPr>
        <w:t xml:space="preserve"> </w:t>
      </w:r>
      <w:r w:rsidRPr="00E84D32">
        <w:rPr>
          <w:sz w:val="28"/>
          <w:szCs w:val="28"/>
          <w:lang w:val="be-BY"/>
        </w:rPr>
        <w:t>Калі вучань на гэтым этапе работы дапускае памылку, то яго задача - выправіць ,</w:t>
      </w:r>
      <w:r>
        <w:rPr>
          <w:sz w:val="28"/>
          <w:szCs w:val="28"/>
          <w:lang w:val="be-BY"/>
        </w:rPr>
        <w:t xml:space="preserve"> карыстаючыся правілам</w:t>
      </w:r>
      <w:r w:rsidRPr="00E84D32">
        <w:rPr>
          <w:sz w:val="28"/>
          <w:szCs w:val="28"/>
          <w:lang w:val="be-BY"/>
        </w:rPr>
        <w:t>.</w:t>
      </w:r>
      <w:r>
        <w:rPr>
          <w:sz w:val="28"/>
          <w:szCs w:val="28"/>
          <w:lang w:val="be-BY"/>
        </w:rPr>
        <w:t xml:space="preserve"> </w:t>
      </w:r>
      <w:r w:rsidRPr="00E84D32">
        <w:rPr>
          <w:sz w:val="28"/>
          <w:szCs w:val="28"/>
          <w:lang w:val="be-BY"/>
        </w:rPr>
        <w:t xml:space="preserve">Выкананне работы над памылкамі дазволіць атрымаць на ўроку  адзнаку 6. Хто паспяхова спраўляецца з заданнем, той можа павысіць узровень сваіх ведаў, выканаўшы наступнае заданне: </w:t>
      </w:r>
    </w:p>
    <w:p w:rsidR="002E6037" w:rsidRDefault="002E6037" w:rsidP="002E6037">
      <w:pPr>
        <w:pStyle w:val="a5"/>
        <w:widowControl/>
        <w:numPr>
          <w:ilvl w:val="0"/>
          <w:numId w:val="22"/>
        </w:numPr>
        <w:autoSpaceDE/>
        <w:autoSpaceDN/>
        <w:adjustRightInd/>
        <w:spacing w:line="276" w:lineRule="auto"/>
        <w:contextualSpacing/>
        <w:jc w:val="both"/>
        <w:rPr>
          <w:sz w:val="28"/>
          <w:szCs w:val="28"/>
          <w:lang w:val="be-BY"/>
        </w:rPr>
      </w:pPr>
      <w:r>
        <w:rPr>
          <w:sz w:val="28"/>
          <w:szCs w:val="28"/>
          <w:lang w:val="be-BY"/>
        </w:rPr>
        <w:t>па</w:t>
      </w:r>
      <w:r w:rsidRPr="00D96CF1">
        <w:rPr>
          <w:sz w:val="28"/>
          <w:szCs w:val="28"/>
          <w:lang w:val="be-BY"/>
        </w:rPr>
        <w:t xml:space="preserve">ставіць  ў  Р.  склоне назоўнікі 2 скланення ў словазлучэннях </w:t>
      </w:r>
      <w:r>
        <w:rPr>
          <w:sz w:val="28"/>
          <w:szCs w:val="28"/>
          <w:lang w:val="be-BY"/>
        </w:rPr>
        <w:t>(7 – 8):</w:t>
      </w:r>
    </w:p>
    <w:p w:rsidR="002E6037" w:rsidRPr="00D96CF1" w:rsidRDefault="002E6037" w:rsidP="002E6037">
      <w:pPr>
        <w:pStyle w:val="a5"/>
        <w:ind w:left="1647"/>
        <w:jc w:val="both"/>
        <w:rPr>
          <w:i/>
          <w:sz w:val="28"/>
          <w:szCs w:val="28"/>
          <w:lang w:val="be-BY"/>
        </w:rPr>
      </w:pPr>
      <w:r>
        <w:rPr>
          <w:i/>
          <w:sz w:val="28"/>
          <w:szCs w:val="28"/>
          <w:lang w:val="be-BY"/>
        </w:rPr>
        <w:t>даехаць да (Віцебск), тэатральнага (сезон), мультыплікацыйнага (сеанс), наведванне (музей), не баяцца (мароз),зялёнага (гай), шумлівага (лес), да бліжэйшага (лясок);</w:t>
      </w:r>
    </w:p>
    <w:p w:rsidR="002E6037" w:rsidRPr="00D96CF1" w:rsidRDefault="002E6037" w:rsidP="002E6037">
      <w:pPr>
        <w:pStyle w:val="a5"/>
        <w:widowControl/>
        <w:numPr>
          <w:ilvl w:val="0"/>
          <w:numId w:val="22"/>
        </w:numPr>
        <w:autoSpaceDE/>
        <w:autoSpaceDN/>
        <w:adjustRightInd/>
        <w:spacing w:line="276" w:lineRule="auto"/>
        <w:contextualSpacing/>
        <w:jc w:val="both"/>
        <w:rPr>
          <w:sz w:val="28"/>
          <w:szCs w:val="28"/>
          <w:lang w:val="be-BY"/>
        </w:rPr>
      </w:pPr>
      <w:r w:rsidRPr="00D96CF1">
        <w:rPr>
          <w:sz w:val="28"/>
          <w:szCs w:val="28"/>
          <w:lang w:val="be-BY"/>
        </w:rPr>
        <w:t>скласці</w:t>
      </w:r>
      <w:r>
        <w:rPr>
          <w:sz w:val="28"/>
          <w:szCs w:val="28"/>
          <w:lang w:val="be-BY"/>
        </w:rPr>
        <w:t xml:space="preserve"> замову ад памылкі, ужываючы назоўнікі 2 скланення адзіночнага ліку роднага склону (9 – 10</w:t>
      </w:r>
      <w:r w:rsidRPr="00D96CF1">
        <w:rPr>
          <w:sz w:val="28"/>
          <w:szCs w:val="28"/>
          <w:lang w:val="be-BY"/>
        </w:rPr>
        <w:t>).</w:t>
      </w:r>
    </w:p>
    <w:p w:rsidR="002E6037" w:rsidRPr="00E84D32" w:rsidRDefault="002E6037" w:rsidP="002E6037">
      <w:pPr>
        <w:ind w:firstLine="567"/>
        <w:jc w:val="both"/>
        <w:rPr>
          <w:sz w:val="28"/>
          <w:szCs w:val="28"/>
          <w:lang w:val="be-BY"/>
        </w:rPr>
      </w:pPr>
      <w:r w:rsidRPr="00E84D32">
        <w:rPr>
          <w:sz w:val="28"/>
          <w:szCs w:val="28"/>
          <w:lang w:val="be-BY"/>
        </w:rPr>
        <w:t>Праверка выканання задання</w:t>
      </w:r>
      <w:r>
        <w:rPr>
          <w:sz w:val="28"/>
          <w:szCs w:val="28"/>
          <w:lang w:val="be-BY"/>
        </w:rPr>
        <w:t>. Выстаўленне адзнак за ўрок.</w:t>
      </w:r>
    </w:p>
    <w:p w:rsidR="002E6037" w:rsidRDefault="002E6037" w:rsidP="002E6037">
      <w:pPr>
        <w:ind w:left="360" w:firstLine="567"/>
        <w:jc w:val="both"/>
        <w:rPr>
          <w:b/>
          <w:i/>
          <w:sz w:val="28"/>
          <w:szCs w:val="28"/>
          <w:lang w:val="be-BY"/>
        </w:rPr>
      </w:pPr>
      <w:r>
        <w:rPr>
          <w:b/>
          <w:i/>
          <w:sz w:val="28"/>
          <w:szCs w:val="28"/>
          <w:lang w:val="be-BY"/>
        </w:rPr>
        <w:t>5</w:t>
      </w:r>
      <w:r w:rsidRPr="00E84D32">
        <w:rPr>
          <w:b/>
          <w:i/>
          <w:sz w:val="28"/>
          <w:szCs w:val="28"/>
          <w:lang w:val="be-BY"/>
        </w:rPr>
        <w:t xml:space="preserve"> этап.</w:t>
      </w:r>
      <w:r>
        <w:rPr>
          <w:b/>
          <w:i/>
          <w:sz w:val="28"/>
          <w:szCs w:val="28"/>
          <w:lang w:val="be-BY"/>
        </w:rPr>
        <w:t xml:space="preserve"> Рэфлексіўны</w:t>
      </w:r>
    </w:p>
    <w:p w:rsidR="002E6037" w:rsidRPr="008A71CC" w:rsidRDefault="002E6037" w:rsidP="002E6037">
      <w:pPr>
        <w:ind w:left="360" w:firstLine="567"/>
        <w:jc w:val="both"/>
        <w:rPr>
          <w:sz w:val="28"/>
          <w:szCs w:val="28"/>
          <w:lang w:val="be-BY"/>
        </w:rPr>
      </w:pPr>
      <w:r>
        <w:rPr>
          <w:b/>
          <w:i/>
          <w:sz w:val="28"/>
          <w:szCs w:val="28"/>
          <w:lang w:val="be-BY"/>
        </w:rPr>
        <w:t xml:space="preserve">Задача: </w:t>
      </w:r>
      <w:r>
        <w:rPr>
          <w:sz w:val="28"/>
          <w:szCs w:val="28"/>
          <w:lang w:val="be-BY"/>
        </w:rPr>
        <w:t>падвесці вынікі ўрока, засяродзіць увагу на дамашнім заданні, выставіць адзнакі.</w:t>
      </w:r>
    </w:p>
    <w:p w:rsidR="002E6037" w:rsidRPr="00E84D32" w:rsidRDefault="002E6037" w:rsidP="002E6037">
      <w:pPr>
        <w:ind w:firstLine="567"/>
        <w:jc w:val="both"/>
        <w:rPr>
          <w:sz w:val="28"/>
          <w:szCs w:val="28"/>
          <w:lang w:val="be-BY"/>
        </w:rPr>
      </w:pPr>
      <w:r w:rsidRPr="00E84D32">
        <w:rPr>
          <w:sz w:val="28"/>
          <w:szCs w:val="28"/>
          <w:lang w:val="be-BY"/>
        </w:rPr>
        <w:t>Хто павысіў на ўроку свой узровень ведаў?</w:t>
      </w:r>
      <w:r>
        <w:rPr>
          <w:sz w:val="28"/>
          <w:szCs w:val="28"/>
          <w:lang w:val="be-BY"/>
        </w:rPr>
        <w:t xml:space="preserve"> </w:t>
      </w:r>
      <w:r w:rsidRPr="00E84D32">
        <w:rPr>
          <w:sz w:val="28"/>
          <w:szCs w:val="28"/>
          <w:lang w:val="be-BY"/>
        </w:rPr>
        <w:t>Хто пачынаў урок “Аматарам слова”, а завяршае “Знатаком”?</w:t>
      </w:r>
      <w:r>
        <w:rPr>
          <w:sz w:val="28"/>
          <w:szCs w:val="28"/>
          <w:lang w:val="be-BY"/>
        </w:rPr>
        <w:t xml:space="preserve">  </w:t>
      </w:r>
      <w:r w:rsidRPr="00E84D32">
        <w:rPr>
          <w:sz w:val="28"/>
          <w:szCs w:val="28"/>
          <w:lang w:val="be-BY"/>
        </w:rPr>
        <w:t>Каму ўдалося вырашыць на ўроку ўсе пастаўленыя задачы?</w:t>
      </w:r>
      <w:r>
        <w:rPr>
          <w:sz w:val="28"/>
          <w:szCs w:val="28"/>
          <w:lang w:val="be-BY"/>
        </w:rPr>
        <w:t xml:space="preserve"> </w:t>
      </w:r>
      <w:r w:rsidRPr="00E84D32">
        <w:rPr>
          <w:sz w:val="28"/>
          <w:szCs w:val="28"/>
          <w:lang w:val="be-BY"/>
        </w:rPr>
        <w:t>Як вы думаеце, ці дапамагала нам у гэтым замова?</w:t>
      </w:r>
      <w:r>
        <w:rPr>
          <w:sz w:val="28"/>
          <w:szCs w:val="28"/>
          <w:lang w:val="be-BY"/>
        </w:rPr>
        <w:t xml:space="preserve"> </w:t>
      </w:r>
      <w:r w:rsidRPr="00E84D32">
        <w:rPr>
          <w:sz w:val="28"/>
          <w:szCs w:val="28"/>
          <w:lang w:val="be-BY"/>
        </w:rPr>
        <w:t>Якія магічныя словы і дзеянні ўрока запомнілі?</w:t>
      </w:r>
    </w:p>
    <w:p w:rsidR="002E6037" w:rsidRPr="00E84D32" w:rsidRDefault="002E6037" w:rsidP="002E6037">
      <w:pPr>
        <w:ind w:firstLine="567"/>
        <w:jc w:val="both"/>
        <w:rPr>
          <w:sz w:val="28"/>
          <w:szCs w:val="28"/>
          <w:lang w:val="be-BY"/>
        </w:rPr>
      </w:pPr>
      <w:r w:rsidRPr="00C0394E">
        <w:rPr>
          <w:b/>
          <w:sz w:val="28"/>
          <w:szCs w:val="28"/>
          <w:lang w:val="be-BY"/>
        </w:rPr>
        <w:t>Дамашняе заданне па групах</w:t>
      </w:r>
      <w:r w:rsidRPr="00E84D32">
        <w:rPr>
          <w:sz w:val="28"/>
          <w:szCs w:val="28"/>
          <w:lang w:val="be-BY"/>
        </w:rPr>
        <w:t xml:space="preserve">: </w:t>
      </w:r>
      <w:r>
        <w:rPr>
          <w:sz w:val="28"/>
          <w:szCs w:val="28"/>
          <w:lang w:val="be-BY"/>
        </w:rPr>
        <w:t xml:space="preserve"> “</w:t>
      </w:r>
      <w:r w:rsidRPr="00E84D32">
        <w:rPr>
          <w:sz w:val="28"/>
          <w:szCs w:val="28"/>
          <w:lang w:val="be-BY"/>
        </w:rPr>
        <w:t>Аматарам слова</w:t>
      </w:r>
      <w:r>
        <w:rPr>
          <w:sz w:val="28"/>
          <w:szCs w:val="28"/>
          <w:lang w:val="be-BY"/>
        </w:rPr>
        <w:t>” – с.69, пр113</w:t>
      </w:r>
      <w:r w:rsidRPr="00E84D32">
        <w:rPr>
          <w:sz w:val="28"/>
          <w:szCs w:val="28"/>
          <w:lang w:val="be-BY"/>
        </w:rPr>
        <w:t xml:space="preserve">; </w:t>
      </w:r>
      <w:r>
        <w:rPr>
          <w:sz w:val="28"/>
          <w:szCs w:val="28"/>
          <w:lang w:val="be-BY"/>
        </w:rPr>
        <w:t>“</w:t>
      </w:r>
      <w:r w:rsidRPr="00E84D32">
        <w:rPr>
          <w:sz w:val="28"/>
          <w:szCs w:val="28"/>
          <w:lang w:val="be-BY"/>
        </w:rPr>
        <w:t>Знатакам</w:t>
      </w:r>
      <w:r>
        <w:rPr>
          <w:sz w:val="28"/>
          <w:szCs w:val="28"/>
          <w:lang w:val="be-BY"/>
        </w:rPr>
        <w:t xml:space="preserve"> слова” – с.72, пр.118</w:t>
      </w:r>
      <w:r w:rsidRPr="00E84D32">
        <w:rPr>
          <w:sz w:val="28"/>
          <w:szCs w:val="28"/>
          <w:lang w:val="be-BY"/>
        </w:rPr>
        <w:t>;</w:t>
      </w:r>
      <w:r>
        <w:rPr>
          <w:sz w:val="28"/>
          <w:szCs w:val="28"/>
          <w:lang w:val="be-BY"/>
        </w:rPr>
        <w:t xml:space="preserve"> “</w:t>
      </w:r>
      <w:r w:rsidRPr="00E84D32">
        <w:rPr>
          <w:sz w:val="28"/>
          <w:szCs w:val="28"/>
          <w:lang w:val="be-BY"/>
        </w:rPr>
        <w:t>Магістрам</w:t>
      </w:r>
      <w:r>
        <w:rPr>
          <w:sz w:val="28"/>
          <w:szCs w:val="28"/>
          <w:lang w:val="be-BY"/>
        </w:rPr>
        <w:t xml:space="preserve"> слова” – скласці тэкст пра вераванні Беларусаў, выкарыстоўваючы назоўнікі 2 скланення адзіночнага ліку роднага склону.</w:t>
      </w:r>
    </w:p>
    <w:p w:rsidR="002E6037" w:rsidRPr="00E84D32" w:rsidRDefault="002E6037" w:rsidP="002E6037">
      <w:pPr>
        <w:ind w:left="360" w:firstLine="567"/>
        <w:jc w:val="both"/>
        <w:rPr>
          <w:sz w:val="28"/>
          <w:szCs w:val="28"/>
          <w:lang w:val="be-BY"/>
        </w:rPr>
      </w:pPr>
      <w:r w:rsidRPr="00E84D32">
        <w:rPr>
          <w:sz w:val="28"/>
          <w:szCs w:val="28"/>
          <w:lang w:val="be-BY"/>
        </w:rPr>
        <w:t>Я лічу, што на ўроку вялікую падтрымку аказала нам не столькі замова, сколькі  вера ў с</w:t>
      </w:r>
      <w:r>
        <w:rPr>
          <w:sz w:val="28"/>
          <w:szCs w:val="28"/>
          <w:lang w:val="be-BY"/>
        </w:rPr>
        <w:t>ілу добрага слова, спагадлівыя ў</w:t>
      </w:r>
      <w:r w:rsidRPr="00E84D32">
        <w:rPr>
          <w:sz w:val="28"/>
          <w:szCs w:val="28"/>
          <w:lang w:val="be-BY"/>
        </w:rPr>
        <w:t>заемаадносіны паміж намі. Дзякую за працу</w:t>
      </w:r>
      <w:r>
        <w:rPr>
          <w:sz w:val="28"/>
          <w:szCs w:val="28"/>
          <w:lang w:val="be-BY"/>
        </w:rPr>
        <w:t>.</w:t>
      </w:r>
    </w:p>
    <w:p w:rsidR="002E6037" w:rsidRPr="00D07B08" w:rsidRDefault="002E6037" w:rsidP="002E6037">
      <w:pPr>
        <w:ind w:left="360" w:firstLine="567"/>
        <w:jc w:val="both"/>
        <w:rPr>
          <w:sz w:val="28"/>
          <w:szCs w:val="28"/>
        </w:rPr>
      </w:pPr>
      <w:r w:rsidRPr="00E84D32">
        <w:rPr>
          <w:sz w:val="28"/>
          <w:szCs w:val="28"/>
          <w:lang w:val="be-BY"/>
        </w:rPr>
        <w:t>Выстаўленне адзнак за ўрок у дзённік</w:t>
      </w:r>
      <w:r>
        <w:rPr>
          <w:sz w:val="28"/>
          <w:szCs w:val="28"/>
          <w:lang w:val="be-BY"/>
        </w:rPr>
        <w:t>.</w:t>
      </w:r>
    </w:p>
    <w:p w:rsidR="002E6037" w:rsidRDefault="002E6037" w:rsidP="002E6037">
      <w:pPr>
        <w:jc w:val="both"/>
        <w:rPr>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Default="002E6037" w:rsidP="002E6037">
      <w:pPr>
        <w:ind w:firstLine="567"/>
        <w:jc w:val="right"/>
        <w:rPr>
          <w:b/>
          <w:sz w:val="28"/>
          <w:szCs w:val="28"/>
          <w:lang w:val="be-BY"/>
        </w:rPr>
      </w:pPr>
    </w:p>
    <w:p w:rsidR="002E6037" w:rsidRPr="007E504A" w:rsidRDefault="002E6037" w:rsidP="002E6037">
      <w:pPr>
        <w:ind w:firstLine="567"/>
        <w:jc w:val="right"/>
        <w:rPr>
          <w:b/>
          <w:sz w:val="28"/>
          <w:szCs w:val="28"/>
        </w:rPr>
      </w:pPr>
    </w:p>
    <w:p w:rsidR="002E6037" w:rsidRDefault="002E6037" w:rsidP="002E6037">
      <w:pPr>
        <w:ind w:firstLine="567"/>
        <w:jc w:val="right"/>
        <w:rPr>
          <w:b/>
          <w:sz w:val="28"/>
          <w:szCs w:val="28"/>
          <w:lang w:val="be-BY"/>
        </w:rPr>
      </w:pPr>
      <w:r w:rsidRPr="0016749D">
        <w:rPr>
          <w:b/>
          <w:sz w:val="28"/>
          <w:szCs w:val="28"/>
          <w:lang w:val="be-BY"/>
        </w:rPr>
        <w:lastRenderedPageBreak/>
        <w:t xml:space="preserve">Дадатак </w:t>
      </w:r>
      <w:r>
        <w:rPr>
          <w:b/>
          <w:sz w:val="28"/>
          <w:szCs w:val="28"/>
          <w:lang w:val="be-BY"/>
        </w:rPr>
        <w:t>6</w:t>
      </w:r>
    </w:p>
    <w:p w:rsidR="002E6037" w:rsidRDefault="002E6037" w:rsidP="002E6037">
      <w:pPr>
        <w:ind w:firstLine="567"/>
        <w:jc w:val="center"/>
        <w:rPr>
          <w:b/>
          <w:sz w:val="28"/>
          <w:szCs w:val="28"/>
          <w:lang w:val="be-BY"/>
        </w:rPr>
      </w:pPr>
      <w:r w:rsidRPr="00EF7E52">
        <w:rPr>
          <w:b/>
          <w:sz w:val="28"/>
          <w:szCs w:val="28"/>
          <w:lang w:val="be-BY"/>
        </w:rPr>
        <w:t>Стэндавы матэрыял</w:t>
      </w:r>
    </w:p>
    <w:p w:rsidR="002E6037" w:rsidRPr="00D07B08" w:rsidRDefault="002E6037" w:rsidP="002E6037">
      <w:pPr>
        <w:rPr>
          <w:b/>
          <w:sz w:val="28"/>
          <w:szCs w:val="28"/>
          <w:lang w:val="en-US"/>
        </w:rPr>
      </w:pPr>
    </w:p>
    <w:p w:rsidR="002E6037" w:rsidRDefault="002E6037" w:rsidP="002E6037">
      <w:pPr>
        <w:jc w:val="right"/>
        <w:rPr>
          <w:b/>
          <w:sz w:val="28"/>
          <w:szCs w:val="28"/>
          <w:lang w:val="en-US"/>
        </w:rPr>
      </w:pPr>
      <w:r w:rsidRPr="00D07B08">
        <w:rPr>
          <w:b/>
          <w:noProof/>
          <w:sz w:val="28"/>
          <w:szCs w:val="28"/>
        </w:rPr>
        <w:drawing>
          <wp:inline distT="0" distB="0" distL="0" distR="0">
            <wp:extent cx="5940425" cy="4396824"/>
            <wp:effectExtent l="19050" t="0" r="3175" b="0"/>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9" cstate="print"/>
                    <a:srcRect l="962" t="3632" r="1339"/>
                    <a:stretch>
                      <a:fillRect/>
                    </a:stretch>
                  </pic:blipFill>
                  <pic:spPr bwMode="auto">
                    <a:xfrm>
                      <a:off x="0" y="0"/>
                      <a:ext cx="5940425" cy="4396824"/>
                    </a:xfrm>
                    <a:prstGeom prst="rect">
                      <a:avLst/>
                    </a:prstGeom>
                    <a:noFill/>
                    <a:ln w="9525">
                      <a:noFill/>
                      <a:miter lim="800000"/>
                      <a:headEnd/>
                      <a:tailEnd/>
                    </a:ln>
                  </pic:spPr>
                </pic:pic>
              </a:graphicData>
            </a:graphic>
          </wp:inline>
        </w:drawing>
      </w:r>
    </w:p>
    <w:p w:rsidR="002E6037" w:rsidRDefault="002E6037" w:rsidP="002E6037">
      <w:pPr>
        <w:jc w:val="center"/>
        <w:rPr>
          <w:rFonts w:ascii="Monotype Corsiva" w:hAnsi="Monotype Corsiva"/>
          <w:b/>
          <w:sz w:val="72"/>
          <w:szCs w:val="72"/>
          <w:lang w:val="be-BY"/>
        </w:rPr>
      </w:pPr>
      <w:r w:rsidRPr="00530EA1">
        <w:rPr>
          <w:rFonts w:ascii="Monotype Corsiva" w:hAnsi="Monotype Corsiva"/>
          <w:b/>
          <w:sz w:val="72"/>
          <w:szCs w:val="72"/>
          <w:lang w:val="be-BY"/>
        </w:rPr>
        <w:t>ПРАВЕР  СЯБЕ</w:t>
      </w:r>
    </w:p>
    <w:p w:rsidR="002E6037" w:rsidRPr="00530EA1" w:rsidRDefault="002E6037" w:rsidP="002E6037">
      <w:pPr>
        <w:jc w:val="both"/>
        <w:rPr>
          <w:sz w:val="52"/>
          <w:szCs w:val="52"/>
          <w:lang w:val="be-BY"/>
        </w:rPr>
      </w:pPr>
      <w:r w:rsidRPr="00530EA1">
        <w:rPr>
          <w:sz w:val="52"/>
          <w:szCs w:val="52"/>
          <w:lang w:val="be-BY"/>
        </w:rPr>
        <w:t>Ма..клівы, маці-..краінка, а..кцыён, га..птвахта, прэзіды..м, са..на, па..годдзе, вельмі ..важлівы, Ніна ..льянаўна, жыць ва ..руччы, да ..ладзіміра, фабрыку “Камунарка” ..знагародзілі, фа..на, ка..нер, красёнцы-ча..начкі, прэзіды..м, бра..нінг, рака ..ша, па-..чарашняму, сядзе.., дыназа..р, ваку..м.</w:t>
      </w:r>
    </w:p>
    <w:p w:rsidR="002E6037" w:rsidRPr="002A5281" w:rsidRDefault="002E6037" w:rsidP="002E6037">
      <w:pPr>
        <w:rPr>
          <w:b/>
          <w:sz w:val="28"/>
          <w:szCs w:val="28"/>
          <w:lang w:val="en-US"/>
        </w:rPr>
      </w:pPr>
    </w:p>
    <w:p w:rsidR="002E6037" w:rsidRDefault="002E6037" w:rsidP="002E6037">
      <w:pPr>
        <w:jc w:val="right"/>
        <w:rPr>
          <w:b/>
          <w:sz w:val="28"/>
          <w:szCs w:val="28"/>
          <w:lang w:val="en-US"/>
        </w:rPr>
      </w:pPr>
      <w:r w:rsidRPr="002A5281">
        <w:rPr>
          <w:b/>
          <w:noProof/>
          <w:sz w:val="28"/>
          <w:szCs w:val="28"/>
        </w:rPr>
        <w:lastRenderedPageBreak/>
        <w:drawing>
          <wp:inline distT="0" distB="0" distL="0" distR="0">
            <wp:extent cx="5788358" cy="4350768"/>
            <wp:effectExtent l="19050" t="0" r="2842" b="0"/>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10" cstate="print"/>
                    <a:srcRect l="962" t="2137" r="1336"/>
                    <a:stretch>
                      <a:fillRect/>
                    </a:stretch>
                  </pic:blipFill>
                  <pic:spPr bwMode="auto">
                    <a:xfrm>
                      <a:off x="0" y="0"/>
                      <a:ext cx="5788358" cy="4350768"/>
                    </a:xfrm>
                    <a:prstGeom prst="rect">
                      <a:avLst/>
                    </a:prstGeom>
                    <a:noFill/>
                    <a:ln w="9525">
                      <a:noFill/>
                      <a:miter lim="800000"/>
                      <a:headEnd/>
                      <a:tailEnd/>
                    </a:ln>
                  </pic:spPr>
                </pic:pic>
              </a:graphicData>
            </a:graphic>
          </wp:inline>
        </w:drawing>
      </w:r>
    </w:p>
    <w:p w:rsidR="002E6037" w:rsidRPr="002A5281" w:rsidRDefault="002E6037" w:rsidP="002E6037">
      <w:pPr>
        <w:jc w:val="center"/>
        <w:rPr>
          <w:rFonts w:ascii="Monotype Corsiva" w:hAnsi="Monotype Corsiva"/>
          <w:b/>
          <w:sz w:val="56"/>
          <w:szCs w:val="56"/>
          <w:lang w:val="be-BY"/>
        </w:rPr>
      </w:pPr>
      <w:r w:rsidRPr="002A5281">
        <w:rPr>
          <w:rFonts w:ascii="Monotype Corsiva" w:hAnsi="Monotype Corsiva"/>
          <w:b/>
          <w:sz w:val="56"/>
          <w:szCs w:val="56"/>
          <w:lang w:val="be-BY"/>
        </w:rPr>
        <w:t>ПРАВЕР  СЯБЕ</w:t>
      </w:r>
    </w:p>
    <w:p w:rsidR="002E6037" w:rsidRPr="00015CB4" w:rsidRDefault="002E6037" w:rsidP="002E6037">
      <w:pPr>
        <w:pStyle w:val="a7"/>
        <w:shd w:val="clear" w:color="auto" w:fill="FFFFFF"/>
        <w:spacing w:before="120" w:beforeAutospacing="0" w:after="0" w:afterAutospacing="0"/>
        <w:ind w:left="150" w:right="150"/>
        <w:jc w:val="both"/>
        <w:rPr>
          <w:color w:val="000000"/>
          <w:sz w:val="40"/>
          <w:szCs w:val="40"/>
          <w:lang w:val="be-BY"/>
        </w:rPr>
      </w:pPr>
      <w:r w:rsidRPr="00015CB4">
        <w:rPr>
          <w:color w:val="000000"/>
          <w:sz w:val="40"/>
          <w:szCs w:val="40"/>
          <w:lang w:val="be-BY"/>
        </w:rPr>
        <w:t>Сур…ёзны, інтерв…ю, куп…істы, фел…етон, аб…ектыў, рэл…еф, Іл…я, між…ярусны, л…ецца, вал…ер, прэм…ера, п…яўка, міл…ён, з…ява, Дзям…ян, з…едлівы, ад…ютант, аб…інець, Дар…я, медал…ён, п…еса, шматкроп…е, п…едэстал, надвор…е, мантыл…я.</w:t>
      </w:r>
    </w:p>
    <w:p w:rsidR="002E6037" w:rsidRPr="00015CB4" w:rsidRDefault="002E6037" w:rsidP="002E6037">
      <w:pPr>
        <w:pStyle w:val="a7"/>
        <w:shd w:val="clear" w:color="auto" w:fill="FFFFFF"/>
        <w:spacing w:before="120" w:beforeAutospacing="0" w:after="120" w:afterAutospacing="0"/>
        <w:ind w:left="150" w:right="150"/>
        <w:jc w:val="both"/>
        <w:rPr>
          <w:color w:val="000000"/>
          <w:sz w:val="40"/>
          <w:szCs w:val="40"/>
          <w:lang w:val="be-BY"/>
        </w:rPr>
      </w:pPr>
      <w:r w:rsidRPr="00015CB4">
        <w:rPr>
          <w:color w:val="000000"/>
          <w:sz w:val="40"/>
          <w:szCs w:val="40"/>
          <w:lang w:val="be-BY"/>
        </w:rPr>
        <w:t>Певен…, прос…ба, пал…цы, дз…веры, с…цяг, з…вер, будз…це, сядз…це, кін…це, жнівен…скі, сляз…мі, кон…мі, кон…чык, балон..чык, восем…, жолаб.., насып…, бол…ш, мен…ш, ін…шы.</w:t>
      </w:r>
    </w:p>
    <w:p w:rsidR="002E6037" w:rsidRDefault="002E6037" w:rsidP="002E6037">
      <w:pPr>
        <w:pStyle w:val="a7"/>
        <w:shd w:val="clear" w:color="auto" w:fill="FFFFFF"/>
        <w:spacing w:before="120" w:beforeAutospacing="0" w:after="120" w:afterAutospacing="0"/>
        <w:ind w:left="150" w:right="150"/>
        <w:jc w:val="both"/>
        <w:rPr>
          <w:color w:val="000000"/>
          <w:sz w:val="40"/>
          <w:szCs w:val="40"/>
          <w:lang w:val="be-BY"/>
        </w:rPr>
      </w:pPr>
      <w:r w:rsidRPr="00015CB4">
        <w:rPr>
          <w:color w:val="000000"/>
          <w:sz w:val="40"/>
          <w:szCs w:val="40"/>
          <w:lang w:val="be-BY"/>
        </w:rPr>
        <w:t>Шмат…ярусны, без…языкі, салаў…і, шчаў…ё, абаў…ю, інтэрв…ю, кал…е, павіл…н, кан…ён, п…еса, паштал…ён, біл…ярд, з…едліва, кур…ер, разнатраў…е, з…ява, парц…еры.</w:t>
      </w:r>
    </w:p>
    <w:p w:rsidR="002E6037" w:rsidRPr="00015CB4" w:rsidRDefault="002E6037" w:rsidP="002E6037">
      <w:pPr>
        <w:pStyle w:val="a7"/>
        <w:shd w:val="clear" w:color="auto" w:fill="FFFFFF"/>
        <w:spacing w:before="120" w:beforeAutospacing="0" w:after="120" w:afterAutospacing="0"/>
        <w:ind w:left="150" w:right="150"/>
        <w:jc w:val="both"/>
        <w:rPr>
          <w:color w:val="000000"/>
          <w:sz w:val="40"/>
          <w:szCs w:val="40"/>
          <w:lang w:val="be-BY"/>
        </w:rPr>
      </w:pPr>
      <w:r w:rsidRPr="007F4258">
        <w:rPr>
          <w:noProof/>
          <w:color w:val="000000"/>
          <w:sz w:val="40"/>
          <w:szCs w:val="40"/>
        </w:rPr>
        <w:lastRenderedPageBreak/>
        <w:drawing>
          <wp:inline distT="0" distB="0" distL="0" distR="0">
            <wp:extent cx="2835890" cy="2147978"/>
            <wp:effectExtent l="19050" t="0" r="2560" b="0"/>
            <wp:docPr id="27" name="Рисунок 1" descr="ÐÐ°ÑÑÐ¸Ð½ÐºÐ¸ Ð¿Ð¾ Ð·Ð°Ð¿ÑÐ¾ÑÑ Ð¿ÑÐ°Ð²ÑÐ»Ñ Ð±ÐµÐ»Ð°ÑÑÑÐºÐ°Ð¹ Ð¼Ð¾Ð²Ñ ÑÑÐµÐ¼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Ð²ÑÐ»Ñ Ð±ÐµÐ»Ð°ÑÑÑÐºÐ°Ð¹ Ð¼Ð¾Ð²Ñ ÑÑÐµÐ¼Ñ"/>
                    <pic:cNvPicPr>
                      <a:picLocks noChangeAspect="1" noChangeArrowheads="1"/>
                    </pic:cNvPicPr>
                  </pic:nvPicPr>
                  <pic:blipFill>
                    <a:blip r:embed="rId11" cstate="print"/>
                    <a:srcRect l="962" t="4175" r="1829"/>
                    <a:stretch>
                      <a:fillRect/>
                    </a:stretch>
                  </pic:blipFill>
                  <pic:spPr bwMode="auto">
                    <a:xfrm>
                      <a:off x="0" y="0"/>
                      <a:ext cx="2842204" cy="2152760"/>
                    </a:xfrm>
                    <a:prstGeom prst="rect">
                      <a:avLst/>
                    </a:prstGeom>
                    <a:noFill/>
                    <a:ln w="9525">
                      <a:noFill/>
                      <a:miter lim="800000"/>
                      <a:headEnd/>
                      <a:tailEnd/>
                    </a:ln>
                  </pic:spPr>
                </pic:pic>
              </a:graphicData>
            </a:graphic>
          </wp:inline>
        </w:drawing>
      </w:r>
      <w:r w:rsidRPr="007F4258">
        <w:rPr>
          <w:b/>
          <w:noProof/>
          <w:sz w:val="28"/>
          <w:szCs w:val="28"/>
        </w:rPr>
        <w:t xml:space="preserve"> </w:t>
      </w:r>
      <w:r w:rsidRPr="007F4258">
        <w:rPr>
          <w:noProof/>
          <w:color w:val="000000"/>
          <w:sz w:val="40"/>
          <w:szCs w:val="40"/>
        </w:rPr>
        <w:drawing>
          <wp:inline distT="0" distB="0" distL="0" distR="0">
            <wp:extent cx="2775909" cy="2069316"/>
            <wp:effectExtent l="19050" t="0" r="5391" b="0"/>
            <wp:docPr id="29"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12" cstate="print"/>
                    <a:srcRect l="1123" t="3632" r="1820"/>
                    <a:stretch>
                      <a:fillRect/>
                    </a:stretch>
                  </pic:blipFill>
                  <pic:spPr bwMode="auto">
                    <a:xfrm>
                      <a:off x="0" y="0"/>
                      <a:ext cx="2789559" cy="2079491"/>
                    </a:xfrm>
                    <a:prstGeom prst="rect">
                      <a:avLst/>
                    </a:prstGeom>
                    <a:noFill/>
                    <a:ln w="9525">
                      <a:noFill/>
                      <a:miter lim="800000"/>
                      <a:headEnd/>
                      <a:tailEnd/>
                    </a:ln>
                  </pic:spPr>
                </pic:pic>
              </a:graphicData>
            </a:graphic>
          </wp:inline>
        </w:drawing>
      </w:r>
    </w:p>
    <w:p w:rsidR="002E6037" w:rsidRDefault="002E6037" w:rsidP="002E6037">
      <w:pPr>
        <w:rPr>
          <w:b/>
          <w:sz w:val="28"/>
          <w:szCs w:val="28"/>
          <w:lang w:val="en-US"/>
        </w:rPr>
      </w:pPr>
      <w:r w:rsidRPr="002A5281">
        <w:rPr>
          <w:b/>
          <w:noProof/>
          <w:sz w:val="28"/>
          <w:szCs w:val="28"/>
        </w:rPr>
        <w:drawing>
          <wp:inline distT="0" distB="0" distL="0" distR="0">
            <wp:extent cx="2730092" cy="2320506"/>
            <wp:effectExtent l="19050" t="0" r="0" b="0"/>
            <wp:docPr id="13" name="Рисунок 13" descr="ÐÐ°ÑÑÐ¸Ð½ÐºÐ¸ Ð¿Ð¾ Ð·Ð°Ð¿ÑÐ¾ÑÑ Ð¿ÑÐ°Ð²ÑÐ»Ñ Ð±ÐµÐ»Ð°ÑÑÑÐºÐ°Ð¹ Ð¼Ð¾Ð²Ñ ÑÑÐµÐ¼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ÑÐ°Ð²ÑÐ»Ñ Ð±ÐµÐ»Ð°ÑÑÑÐºÐ°Ð¹ Ð¼Ð¾Ð²Ñ ÑÑÐµÐ¼Ñ"/>
                    <pic:cNvPicPr>
                      <a:picLocks noChangeAspect="1" noChangeArrowheads="1"/>
                    </pic:cNvPicPr>
                  </pic:nvPicPr>
                  <pic:blipFill>
                    <a:blip r:embed="rId13" cstate="print"/>
                    <a:srcRect/>
                    <a:stretch>
                      <a:fillRect/>
                    </a:stretch>
                  </pic:blipFill>
                  <pic:spPr bwMode="auto">
                    <a:xfrm>
                      <a:off x="0" y="0"/>
                      <a:ext cx="2731579" cy="2321770"/>
                    </a:xfrm>
                    <a:prstGeom prst="rect">
                      <a:avLst/>
                    </a:prstGeom>
                    <a:noFill/>
                    <a:ln w="9525">
                      <a:noFill/>
                      <a:miter lim="800000"/>
                      <a:headEnd/>
                      <a:tailEnd/>
                    </a:ln>
                  </pic:spPr>
                </pic:pic>
              </a:graphicData>
            </a:graphic>
          </wp:inline>
        </w:drawing>
      </w:r>
      <w:r w:rsidRPr="007F4258">
        <w:rPr>
          <w:b/>
          <w:noProof/>
          <w:sz w:val="28"/>
          <w:szCs w:val="28"/>
        </w:rPr>
        <w:drawing>
          <wp:inline distT="0" distB="0" distL="0" distR="0">
            <wp:extent cx="3027872" cy="2154890"/>
            <wp:effectExtent l="0" t="0" r="0" b="0"/>
            <wp:docPr id="30" name="Рисунок 1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Ð¾Ð¶ÐµÐµ Ð¸Ð·Ð¾Ð±ÑÐ°Ð¶ÐµÐ½Ð¸Ðµ"/>
                    <pic:cNvPicPr>
                      <a:picLocks noChangeAspect="1" noChangeArrowheads="1"/>
                    </pic:cNvPicPr>
                  </pic:nvPicPr>
                  <pic:blipFill>
                    <a:blip r:embed="rId14" cstate="print"/>
                    <a:srcRect/>
                    <a:stretch>
                      <a:fillRect/>
                    </a:stretch>
                  </pic:blipFill>
                  <pic:spPr bwMode="auto">
                    <a:xfrm>
                      <a:off x="0" y="0"/>
                      <a:ext cx="3028419" cy="2155279"/>
                    </a:xfrm>
                    <a:prstGeom prst="rect">
                      <a:avLst/>
                    </a:prstGeom>
                    <a:noFill/>
                    <a:ln w="9525">
                      <a:noFill/>
                      <a:miter lim="800000"/>
                      <a:headEnd/>
                      <a:tailEnd/>
                    </a:ln>
                  </pic:spPr>
                </pic:pic>
              </a:graphicData>
            </a:graphic>
          </wp:inline>
        </w:drawing>
      </w:r>
    </w:p>
    <w:p w:rsidR="002E6037" w:rsidRDefault="002E6037" w:rsidP="002E6037">
      <w:pPr>
        <w:jc w:val="right"/>
        <w:rPr>
          <w:b/>
          <w:sz w:val="28"/>
          <w:szCs w:val="28"/>
          <w:lang w:val="en-US"/>
        </w:rPr>
      </w:pPr>
    </w:p>
    <w:p w:rsidR="002E6037" w:rsidRDefault="002E6037" w:rsidP="002E6037">
      <w:pPr>
        <w:jc w:val="center"/>
        <w:rPr>
          <w:b/>
          <w:sz w:val="28"/>
          <w:szCs w:val="28"/>
          <w:lang w:val="en-US"/>
        </w:rPr>
      </w:pPr>
      <w:r w:rsidRPr="00CF121B">
        <w:rPr>
          <w:b/>
          <w:noProof/>
          <w:sz w:val="28"/>
          <w:szCs w:val="28"/>
        </w:rPr>
        <w:drawing>
          <wp:inline distT="0" distB="0" distL="0" distR="0">
            <wp:extent cx="4941139" cy="3553330"/>
            <wp:effectExtent l="19050" t="0" r="0" b="0"/>
            <wp:docPr id="32" name="Рисунок 1" descr="Ð¡ÑÐµÐ½Ð´ ÐÐ°Ð¼ÑÑÐºÐ° Ð¿Ð° ÑÐ°Ð±Ð¾ÑÐµ Ð½Ð°Ð´ Ð¿Ð°Ð¼ÑÐ»ÐºÐ°Ð¼i  Ð½Ð° Ð±ÐµÐ»Ð¾ÑÑÑÑÐºÐ¾Ð¼ ÑÐ·ÑÐºÐµ 700*500Ð¼Ð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µÐ½Ð´ ÐÐ°Ð¼ÑÑÐºÐ° Ð¿Ð° ÑÐ°Ð±Ð¾ÑÐµ Ð½Ð°Ð´ Ð¿Ð°Ð¼ÑÐ»ÐºÐ°Ð¼i  Ð½Ð° Ð±ÐµÐ»Ð¾ÑÑÑÑÐºÐ¾Ð¼ ÑÐ·ÑÐºÐµ 700*500Ð¼Ð¼ "/>
                    <pic:cNvPicPr>
                      <a:picLocks noChangeAspect="1" noChangeArrowheads="1"/>
                    </pic:cNvPicPr>
                  </pic:nvPicPr>
                  <pic:blipFill>
                    <a:blip r:embed="rId15" cstate="print"/>
                    <a:srcRect t="13976" b="14111"/>
                    <a:stretch>
                      <a:fillRect/>
                    </a:stretch>
                  </pic:blipFill>
                  <pic:spPr bwMode="auto">
                    <a:xfrm>
                      <a:off x="0" y="0"/>
                      <a:ext cx="4943306" cy="3554889"/>
                    </a:xfrm>
                    <a:prstGeom prst="rect">
                      <a:avLst/>
                    </a:prstGeom>
                    <a:noFill/>
                    <a:ln w="9525">
                      <a:noFill/>
                      <a:miter lim="800000"/>
                      <a:headEnd/>
                      <a:tailEnd/>
                    </a:ln>
                  </pic:spPr>
                </pic:pic>
              </a:graphicData>
            </a:graphic>
          </wp:inline>
        </w:drawing>
      </w:r>
    </w:p>
    <w:p w:rsidR="002E6037" w:rsidRDefault="002E6037" w:rsidP="002E6037">
      <w:pPr>
        <w:jc w:val="right"/>
        <w:rPr>
          <w:b/>
          <w:sz w:val="28"/>
          <w:szCs w:val="28"/>
          <w:lang w:val="en-US"/>
        </w:rPr>
      </w:pPr>
    </w:p>
    <w:p w:rsidR="002E6037" w:rsidRDefault="002E6037" w:rsidP="002E6037">
      <w:pPr>
        <w:jc w:val="right"/>
        <w:rPr>
          <w:b/>
          <w:sz w:val="28"/>
          <w:szCs w:val="28"/>
          <w:lang w:val="en-US"/>
        </w:rPr>
      </w:pPr>
    </w:p>
    <w:p w:rsidR="002E6037" w:rsidRDefault="002E6037" w:rsidP="002E6037">
      <w:pPr>
        <w:jc w:val="right"/>
        <w:rPr>
          <w:b/>
          <w:sz w:val="28"/>
          <w:szCs w:val="28"/>
          <w:lang w:val="en-US"/>
        </w:rPr>
      </w:pPr>
    </w:p>
    <w:p w:rsidR="002E6037" w:rsidRDefault="002E6037" w:rsidP="002E6037">
      <w:pPr>
        <w:jc w:val="both"/>
        <w:rPr>
          <w:b/>
          <w:sz w:val="28"/>
          <w:szCs w:val="28"/>
          <w:lang w:val="en-US"/>
        </w:rPr>
      </w:pPr>
      <w:r w:rsidRPr="002A5281">
        <w:rPr>
          <w:b/>
          <w:noProof/>
          <w:sz w:val="28"/>
          <w:szCs w:val="28"/>
        </w:rPr>
        <w:lastRenderedPageBreak/>
        <w:drawing>
          <wp:inline distT="0" distB="0" distL="0" distR="0">
            <wp:extent cx="2931183" cy="2198387"/>
            <wp:effectExtent l="19050" t="0" r="2517" b="0"/>
            <wp:docPr id="12"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16" cstate="print"/>
                    <a:srcRect/>
                    <a:stretch>
                      <a:fillRect/>
                    </a:stretch>
                  </pic:blipFill>
                  <pic:spPr bwMode="auto">
                    <a:xfrm>
                      <a:off x="0" y="0"/>
                      <a:ext cx="2935501" cy="2201626"/>
                    </a:xfrm>
                    <a:prstGeom prst="rect">
                      <a:avLst/>
                    </a:prstGeom>
                    <a:noFill/>
                    <a:ln w="9525">
                      <a:noFill/>
                      <a:miter lim="800000"/>
                      <a:headEnd/>
                      <a:tailEnd/>
                    </a:ln>
                  </pic:spPr>
                </pic:pic>
              </a:graphicData>
            </a:graphic>
          </wp:inline>
        </w:drawing>
      </w:r>
      <w:r w:rsidRPr="002A5281">
        <w:rPr>
          <w:b/>
          <w:noProof/>
          <w:sz w:val="28"/>
          <w:szCs w:val="28"/>
        </w:rPr>
        <w:drawing>
          <wp:inline distT="0" distB="0" distL="0" distR="0">
            <wp:extent cx="2853546" cy="2130332"/>
            <wp:effectExtent l="19050" t="0" r="3954" b="0"/>
            <wp:docPr id="19" name="Рисунок 19" descr="ÐÐ°ÑÑÐ¸Ð½ÐºÐ¸ Ð¿Ð¾ Ð·Ð°Ð¿ÑÐ¾ÑÑ ÑÐ°Ð·Ð¼Ð°ÑÐ»ÑÐ¹ Ð¿Ð° Ð±ÐµÐ»Ð°ÑÑÑ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ÑÐ°Ð·Ð¼Ð°ÑÐ»ÑÐ¹ Ð¿Ð° Ð±ÐµÐ»Ð°ÑÑÑÐºÑ"/>
                    <pic:cNvPicPr>
                      <a:picLocks noChangeAspect="1" noChangeArrowheads="1"/>
                    </pic:cNvPicPr>
                  </pic:nvPicPr>
                  <pic:blipFill>
                    <a:blip r:embed="rId17" cstate="print"/>
                    <a:srcRect/>
                    <a:stretch>
                      <a:fillRect/>
                    </a:stretch>
                  </pic:blipFill>
                  <pic:spPr bwMode="auto">
                    <a:xfrm>
                      <a:off x="0" y="0"/>
                      <a:ext cx="2857666" cy="2133408"/>
                    </a:xfrm>
                    <a:prstGeom prst="rect">
                      <a:avLst/>
                    </a:prstGeom>
                    <a:noFill/>
                    <a:ln w="9525">
                      <a:noFill/>
                      <a:miter lim="800000"/>
                      <a:headEnd/>
                      <a:tailEnd/>
                    </a:ln>
                  </pic:spPr>
                </pic:pic>
              </a:graphicData>
            </a:graphic>
          </wp:inline>
        </w:drawing>
      </w:r>
    </w:p>
    <w:p w:rsidR="002E6037" w:rsidRDefault="002E6037" w:rsidP="002E6037">
      <w:pPr>
        <w:jc w:val="both"/>
        <w:rPr>
          <w:b/>
          <w:sz w:val="28"/>
          <w:szCs w:val="28"/>
          <w:lang w:val="en-US"/>
        </w:rPr>
      </w:pPr>
      <w:r w:rsidRPr="002A5281">
        <w:rPr>
          <w:b/>
          <w:noProof/>
          <w:sz w:val="28"/>
          <w:szCs w:val="28"/>
        </w:rPr>
        <w:drawing>
          <wp:inline distT="0" distB="0" distL="0" distR="0">
            <wp:extent cx="2922558" cy="2191920"/>
            <wp:effectExtent l="19050" t="0" r="0" b="0"/>
            <wp:docPr id="22" name="Рисунок 22" descr="ÐÐ°ÑÑÐ¸Ð½ÐºÐ¸ Ð¿Ð¾ Ð·Ð°Ð¿ÑÐ¾ÑÑ ÑÐ°Ð·Ð¼Ð°ÑÐ»ÑÐ¹ Ð¿Ð° Ð±ÐµÐ»Ð°ÑÑÑ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ÑÐ°Ð·Ð¼Ð°ÑÐ»ÑÐ¹ Ð¿Ð° Ð±ÐµÐ»Ð°ÑÑÑÐºÑ"/>
                    <pic:cNvPicPr>
                      <a:picLocks noChangeAspect="1" noChangeArrowheads="1"/>
                    </pic:cNvPicPr>
                  </pic:nvPicPr>
                  <pic:blipFill>
                    <a:blip r:embed="rId18" cstate="print"/>
                    <a:srcRect/>
                    <a:stretch>
                      <a:fillRect/>
                    </a:stretch>
                  </pic:blipFill>
                  <pic:spPr bwMode="auto">
                    <a:xfrm>
                      <a:off x="0" y="0"/>
                      <a:ext cx="2927078" cy="2195310"/>
                    </a:xfrm>
                    <a:prstGeom prst="rect">
                      <a:avLst/>
                    </a:prstGeom>
                    <a:noFill/>
                    <a:ln w="9525">
                      <a:noFill/>
                      <a:miter lim="800000"/>
                      <a:headEnd/>
                      <a:tailEnd/>
                    </a:ln>
                  </pic:spPr>
                </pic:pic>
              </a:graphicData>
            </a:graphic>
          </wp:inline>
        </w:drawing>
      </w:r>
      <w:r w:rsidRPr="002A5281">
        <w:rPr>
          <w:b/>
          <w:noProof/>
          <w:sz w:val="28"/>
          <w:szCs w:val="28"/>
        </w:rPr>
        <w:drawing>
          <wp:inline distT="0" distB="0" distL="0" distR="0">
            <wp:extent cx="2912027" cy="2190909"/>
            <wp:effectExtent l="19050" t="0" r="2623" b="0"/>
            <wp:docPr id="14" name="Рисунок 3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Ð¾ÑÐ¾Ð¶ÐµÐµ Ð¸Ð·Ð¾Ð±ÑÐ°Ð¶ÐµÐ½Ð¸Ðµ"/>
                    <pic:cNvPicPr>
                      <a:picLocks noChangeAspect="1" noChangeArrowheads="1"/>
                    </pic:cNvPicPr>
                  </pic:nvPicPr>
                  <pic:blipFill>
                    <a:blip r:embed="rId19" cstate="print"/>
                    <a:srcRect l="5452" t="7816" r="10369" b="7816"/>
                    <a:stretch>
                      <a:fillRect/>
                    </a:stretch>
                  </pic:blipFill>
                  <pic:spPr bwMode="auto">
                    <a:xfrm>
                      <a:off x="0" y="0"/>
                      <a:ext cx="2921033" cy="2197685"/>
                    </a:xfrm>
                    <a:prstGeom prst="rect">
                      <a:avLst/>
                    </a:prstGeom>
                    <a:noFill/>
                    <a:ln w="9525">
                      <a:noFill/>
                      <a:miter lim="800000"/>
                      <a:headEnd/>
                      <a:tailEnd/>
                    </a:ln>
                  </pic:spPr>
                </pic:pic>
              </a:graphicData>
            </a:graphic>
          </wp:inline>
        </w:drawing>
      </w:r>
    </w:p>
    <w:p w:rsidR="002E6037" w:rsidRDefault="002E6037" w:rsidP="002E6037">
      <w:pPr>
        <w:jc w:val="both"/>
        <w:rPr>
          <w:b/>
          <w:sz w:val="28"/>
          <w:szCs w:val="28"/>
          <w:lang w:val="en-US"/>
        </w:rPr>
      </w:pPr>
      <w:r w:rsidRPr="002A5281">
        <w:rPr>
          <w:b/>
          <w:noProof/>
          <w:sz w:val="28"/>
          <w:szCs w:val="28"/>
        </w:rPr>
        <w:drawing>
          <wp:inline distT="0" distB="0" distL="0" distR="0">
            <wp:extent cx="2922557" cy="3959525"/>
            <wp:effectExtent l="19050" t="0" r="0" b="0"/>
            <wp:docPr id="28" name="Рисунок 2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¾ÑÐ¾Ð¶ÐµÐµ Ð¸Ð·Ð¾Ð±ÑÐ°Ð¶ÐµÐ½Ð¸Ðµ"/>
                    <pic:cNvPicPr>
                      <a:picLocks noChangeAspect="1" noChangeArrowheads="1"/>
                    </pic:cNvPicPr>
                  </pic:nvPicPr>
                  <pic:blipFill>
                    <a:blip r:embed="rId20" cstate="print"/>
                    <a:srcRect l="8498" t="6356" r="8445" b="9762"/>
                    <a:stretch>
                      <a:fillRect/>
                    </a:stretch>
                  </pic:blipFill>
                  <pic:spPr bwMode="auto">
                    <a:xfrm>
                      <a:off x="0" y="0"/>
                      <a:ext cx="2927663" cy="3966443"/>
                    </a:xfrm>
                    <a:prstGeom prst="rect">
                      <a:avLst/>
                    </a:prstGeom>
                    <a:noFill/>
                    <a:ln w="9525">
                      <a:noFill/>
                      <a:miter lim="800000"/>
                      <a:headEnd/>
                      <a:tailEnd/>
                    </a:ln>
                  </pic:spPr>
                </pic:pic>
              </a:graphicData>
            </a:graphic>
          </wp:inline>
        </w:drawing>
      </w:r>
      <w:r w:rsidRPr="002A5281">
        <w:rPr>
          <w:b/>
          <w:noProof/>
          <w:sz w:val="28"/>
          <w:szCs w:val="28"/>
        </w:rPr>
        <w:drawing>
          <wp:inline distT="0" distB="0" distL="0" distR="0">
            <wp:extent cx="2911392" cy="3959525"/>
            <wp:effectExtent l="19050" t="0" r="3258" b="0"/>
            <wp:docPr id="31" name="Рисунок 3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¾ÑÐ¾Ð¶ÐµÐµ Ð¸Ð·Ð¾Ð±ÑÐ°Ð¶ÐµÐ½Ð¸Ðµ"/>
                    <pic:cNvPicPr>
                      <a:picLocks noChangeAspect="1" noChangeArrowheads="1"/>
                    </pic:cNvPicPr>
                  </pic:nvPicPr>
                  <pic:blipFill>
                    <a:blip r:embed="rId21" cstate="print"/>
                    <a:srcRect l="8498" t="6470" r="8405" b="9875"/>
                    <a:stretch>
                      <a:fillRect/>
                    </a:stretch>
                  </pic:blipFill>
                  <pic:spPr bwMode="auto">
                    <a:xfrm>
                      <a:off x="0" y="0"/>
                      <a:ext cx="2916710" cy="3966757"/>
                    </a:xfrm>
                    <a:prstGeom prst="rect">
                      <a:avLst/>
                    </a:prstGeom>
                    <a:noFill/>
                    <a:ln w="9525">
                      <a:noFill/>
                      <a:miter lim="800000"/>
                      <a:headEnd/>
                      <a:tailEnd/>
                    </a:ln>
                  </pic:spPr>
                </pic:pic>
              </a:graphicData>
            </a:graphic>
          </wp:inline>
        </w:drawing>
      </w:r>
    </w:p>
    <w:p w:rsidR="002E6037" w:rsidRDefault="002E6037" w:rsidP="002E6037">
      <w:pPr>
        <w:jc w:val="both"/>
        <w:rPr>
          <w:b/>
          <w:sz w:val="28"/>
          <w:szCs w:val="28"/>
          <w:lang w:val="en-US"/>
        </w:rPr>
      </w:pPr>
      <w:r w:rsidRPr="002A5281">
        <w:rPr>
          <w:b/>
          <w:noProof/>
          <w:sz w:val="28"/>
          <w:szCs w:val="28"/>
        </w:rPr>
        <w:lastRenderedPageBreak/>
        <w:drawing>
          <wp:inline distT="0" distB="0" distL="0" distR="0">
            <wp:extent cx="2846821" cy="1992702"/>
            <wp:effectExtent l="19050" t="0" r="0" b="0"/>
            <wp:docPr id="34" name="Рисунок 34" descr="ÐÐ°ÑÑÐ¸Ð½ÐºÐ¸ Ð¿Ð¾ Ð·Ð°Ð¿ÑÐ¾ÑÑ Ð³Ð°ÑÐ¾Ð´Ð½ÑÐ½Ð° Ð¿Ð° Ð±ÐµÐ»Ð°ÑÑÑ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Ð³Ð°ÑÐ¾Ð´Ð½ÑÐ½Ð° Ð¿Ð° Ð±ÐµÐ»Ð°ÑÑÑÐºÑ"/>
                    <pic:cNvPicPr>
                      <a:picLocks noChangeAspect="1" noChangeArrowheads="1"/>
                    </pic:cNvPicPr>
                  </pic:nvPicPr>
                  <pic:blipFill>
                    <a:blip r:embed="rId22" cstate="print"/>
                    <a:srcRect l="6093" t="7973" r="9615" b="8200"/>
                    <a:stretch>
                      <a:fillRect/>
                    </a:stretch>
                  </pic:blipFill>
                  <pic:spPr bwMode="auto">
                    <a:xfrm>
                      <a:off x="0" y="0"/>
                      <a:ext cx="2846033" cy="1992150"/>
                    </a:xfrm>
                    <a:prstGeom prst="rect">
                      <a:avLst/>
                    </a:prstGeom>
                    <a:noFill/>
                    <a:ln w="9525">
                      <a:noFill/>
                      <a:miter lim="800000"/>
                      <a:headEnd/>
                      <a:tailEnd/>
                    </a:ln>
                  </pic:spPr>
                </pic:pic>
              </a:graphicData>
            </a:graphic>
          </wp:inline>
        </w:drawing>
      </w:r>
      <w:r w:rsidRPr="002A5281">
        <w:rPr>
          <w:b/>
          <w:noProof/>
          <w:sz w:val="28"/>
          <w:szCs w:val="28"/>
        </w:rPr>
        <w:drawing>
          <wp:inline distT="0" distB="0" distL="0" distR="0">
            <wp:extent cx="2994373" cy="1997621"/>
            <wp:effectExtent l="19050" t="0" r="0" b="0"/>
            <wp:docPr id="40" name="Рисунок 4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¾ÑÐ¾Ð¶ÐµÐµ Ð¸Ð·Ð¾Ð±ÑÐ°Ð¶ÐµÐ½Ð¸Ðµ"/>
                    <pic:cNvPicPr>
                      <a:picLocks noChangeAspect="1" noChangeArrowheads="1"/>
                    </pic:cNvPicPr>
                  </pic:nvPicPr>
                  <pic:blipFill>
                    <a:blip r:embed="rId23" cstate="print"/>
                    <a:srcRect l="3046" t="4299" r="3153" b="7464"/>
                    <a:stretch>
                      <a:fillRect/>
                    </a:stretch>
                  </pic:blipFill>
                  <pic:spPr bwMode="auto">
                    <a:xfrm>
                      <a:off x="0" y="0"/>
                      <a:ext cx="3000683" cy="2001830"/>
                    </a:xfrm>
                    <a:prstGeom prst="rect">
                      <a:avLst/>
                    </a:prstGeom>
                    <a:noFill/>
                    <a:ln w="9525">
                      <a:noFill/>
                      <a:miter lim="800000"/>
                      <a:headEnd/>
                      <a:tailEnd/>
                    </a:ln>
                  </pic:spPr>
                </pic:pic>
              </a:graphicData>
            </a:graphic>
          </wp:inline>
        </w:drawing>
      </w:r>
    </w:p>
    <w:p w:rsidR="002E6037" w:rsidRDefault="002E6037" w:rsidP="002E6037">
      <w:pPr>
        <w:rPr>
          <w:b/>
          <w:sz w:val="28"/>
          <w:szCs w:val="28"/>
          <w:lang w:val="en-US"/>
        </w:rPr>
      </w:pPr>
      <w:r w:rsidRPr="002A5281">
        <w:rPr>
          <w:b/>
          <w:noProof/>
          <w:sz w:val="28"/>
          <w:szCs w:val="28"/>
        </w:rPr>
        <w:drawing>
          <wp:inline distT="0" distB="0" distL="0" distR="0">
            <wp:extent cx="2884587" cy="3916393"/>
            <wp:effectExtent l="19050" t="0" r="0" b="0"/>
            <wp:docPr id="6" name="Рисунок 10" descr="ÐÐ°ÑÑÐ¸Ð½ÐºÐ¸ Ð¿Ð¾ Ð·Ð°Ð¿ÑÐ¾ÑÑ Ð¼ÑÐ±Ð»Ñ Ð¿Ð°-Ð±ÐµÐ»Ð°ÑÑÑ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¼ÑÐ±Ð»Ñ Ð¿Ð°-Ð±ÐµÐ»Ð°ÑÑÑÐºÑ"/>
                    <pic:cNvPicPr>
                      <a:picLocks noChangeAspect="1" noChangeArrowheads="1"/>
                    </pic:cNvPicPr>
                  </pic:nvPicPr>
                  <pic:blipFill>
                    <a:blip r:embed="rId24" cstate="print"/>
                    <a:srcRect l="3799" t="6054" r="58077" b="10438"/>
                    <a:stretch>
                      <a:fillRect/>
                    </a:stretch>
                  </pic:blipFill>
                  <pic:spPr bwMode="auto">
                    <a:xfrm>
                      <a:off x="0" y="0"/>
                      <a:ext cx="2886663" cy="3919211"/>
                    </a:xfrm>
                    <a:prstGeom prst="rect">
                      <a:avLst/>
                    </a:prstGeom>
                    <a:noFill/>
                    <a:ln w="9525">
                      <a:noFill/>
                      <a:miter lim="800000"/>
                      <a:headEnd/>
                      <a:tailEnd/>
                    </a:ln>
                  </pic:spPr>
                </pic:pic>
              </a:graphicData>
            </a:graphic>
          </wp:inline>
        </w:drawing>
      </w:r>
      <w:r w:rsidRPr="002A5281">
        <w:rPr>
          <w:b/>
          <w:noProof/>
          <w:sz w:val="28"/>
          <w:szCs w:val="28"/>
        </w:rPr>
        <w:drawing>
          <wp:inline distT="0" distB="0" distL="0" distR="0">
            <wp:extent cx="2948436" cy="3916392"/>
            <wp:effectExtent l="19050" t="0" r="4314" b="0"/>
            <wp:docPr id="8" name="Рисунок 10" descr="ÐÐ°ÑÑÐ¸Ð½ÐºÐ¸ Ð¿Ð¾ Ð·Ð°Ð¿ÑÐ¾ÑÑ Ð¼ÑÐ±Ð»Ñ Ð¿Ð°-Ð±ÐµÐ»Ð°ÑÑÑ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¼ÑÐ±Ð»Ñ Ð¿Ð°-Ð±ÐµÐ»Ð°ÑÑÑÐºÑ"/>
                    <pic:cNvPicPr>
                      <a:picLocks noChangeAspect="1" noChangeArrowheads="1"/>
                    </pic:cNvPicPr>
                  </pic:nvPicPr>
                  <pic:blipFill>
                    <a:blip r:embed="rId24" cstate="print"/>
                    <a:srcRect l="58203" t="6054" r="3537" b="10438"/>
                    <a:stretch>
                      <a:fillRect/>
                    </a:stretch>
                  </pic:blipFill>
                  <pic:spPr bwMode="auto">
                    <a:xfrm>
                      <a:off x="0" y="0"/>
                      <a:ext cx="2950583" cy="3919243"/>
                    </a:xfrm>
                    <a:prstGeom prst="rect">
                      <a:avLst/>
                    </a:prstGeom>
                    <a:noFill/>
                    <a:ln w="9525">
                      <a:noFill/>
                      <a:miter lim="800000"/>
                      <a:headEnd/>
                      <a:tailEnd/>
                    </a:ln>
                  </pic:spPr>
                </pic:pic>
              </a:graphicData>
            </a:graphic>
          </wp:inline>
        </w:drawing>
      </w:r>
    </w:p>
    <w:p w:rsidR="002E6037" w:rsidRPr="00CF121B" w:rsidRDefault="002E6037" w:rsidP="002E6037">
      <w:pPr>
        <w:jc w:val="center"/>
        <w:rPr>
          <w:b/>
          <w:sz w:val="28"/>
          <w:szCs w:val="28"/>
          <w:lang w:val="be-BY"/>
        </w:rPr>
      </w:pPr>
      <w:r w:rsidRPr="00CF121B">
        <w:rPr>
          <w:b/>
          <w:noProof/>
          <w:sz w:val="28"/>
          <w:szCs w:val="28"/>
        </w:rPr>
        <w:drawing>
          <wp:inline distT="0" distB="0" distL="0" distR="0">
            <wp:extent cx="2325089" cy="3191774"/>
            <wp:effectExtent l="19050" t="0" r="0" b="0"/>
            <wp:docPr id="33"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25" cstate="print"/>
                    <a:srcRect l="7329" t="5568" r="7976" b="8891"/>
                    <a:stretch>
                      <a:fillRect/>
                    </a:stretch>
                  </pic:blipFill>
                  <pic:spPr bwMode="auto">
                    <a:xfrm>
                      <a:off x="0" y="0"/>
                      <a:ext cx="2325089" cy="3191774"/>
                    </a:xfrm>
                    <a:prstGeom prst="rect">
                      <a:avLst/>
                    </a:prstGeom>
                    <a:noFill/>
                    <a:ln w="9525">
                      <a:noFill/>
                      <a:miter lim="800000"/>
                      <a:headEnd/>
                      <a:tailEnd/>
                    </a:ln>
                  </pic:spPr>
                </pic:pic>
              </a:graphicData>
            </a:graphic>
          </wp:inline>
        </w:drawing>
      </w:r>
    </w:p>
    <w:p w:rsidR="002E6037" w:rsidRDefault="002E6037" w:rsidP="002E6037">
      <w:pPr>
        <w:ind w:firstLine="567"/>
        <w:jc w:val="right"/>
        <w:rPr>
          <w:b/>
          <w:sz w:val="28"/>
          <w:szCs w:val="28"/>
          <w:lang w:val="be-BY"/>
        </w:rPr>
      </w:pPr>
      <w:bookmarkStart w:id="0" w:name="_GoBack"/>
      <w:r w:rsidRPr="0016749D">
        <w:rPr>
          <w:b/>
          <w:sz w:val="28"/>
          <w:szCs w:val="28"/>
          <w:lang w:val="be-BY"/>
        </w:rPr>
        <w:lastRenderedPageBreak/>
        <w:t xml:space="preserve">Дадатак </w:t>
      </w:r>
      <w:r>
        <w:rPr>
          <w:b/>
          <w:sz w:val="28"/>
          <w:szCs w:val="28"/>
          <w:lang w:val="be-BY"/>
        </w:rPr>
        <w:t>7</w:t>
      </w:r>
    </w:p>
    <w:p w:rsidR="002E6037" w:rsidRDefault="002E6037" w:rsidP="002E6037">
      <w:pPr>
        <w:ind w:firstLine="567"/>
        <w:jc w:val="center"/>
        <w:rPr>
          <w:b/>
          <w:sz w:val="28"/>
          <w:szCs w:val="28"/>
          <w:lang w:val="be-BY"/>
        </w:rPr>
      </w:pPr>
      <w:r w:rsidRPr="00EF7E52">
        <w:rPr>
          <w:b/>
          <w:sz w:val="28"/>
          <w:szCs w:val="28"/>
          <w:lang w:val="be-BY"/>
        </w:rPr>
        <w:t>Выніковасць і эфектыўнасць вопыту</w:t>
      </w:r>
    </w:p>
    <w:tbl>
      <w:tblPr>
        <w:tblStyle w:val="af1"/>
        <w:tblW w:w="0" w:type="auto"/>
        <w:tblLook w:val="04A0" w:firstRow="1" w:lastRow="0" w:firstColumn="1" w:lastColumn="0" w:noHBand="0" w:noVBand="1"/>
      </w:tblPr>
      <w:tblGrid>
        <w:gridCol w:w="1185"/>
        <w:gridCol w:w="1558"/>
        <w:gridCol w:w="799"/>
        <w:gridCol w:w="1184"/>
        <w:gridCol w:w="1184"/>
        <w:gridCol w:w="1185"/>
        <w:gridCol w:w="1184"/>
        <w:gridCol w:w="1185"/>
      </w:tblGrid>
      <w:tr w:rsidR="002E6037" w:rsidRPr="00870A50" w:rsidTr="007E504A">
        <w:tc>
          <w:tcPr>
            <w:tcW w:w="1185" w:type="dxa"/>
            <w:vMerge w:val="restart"/>
            <w:textDirection w:val="btLr"/>
            <w:vAlign w:val="center"/>
          </w:tcPr>
          <w:p w:rsidR="002E6037" w:rsidRPr="00870A50" w:rsidRDefault="002E6037" w:rsidP="007E504A">
            <w:pPr>
              <w:ind w:left="113" w:right="113"/>
              <w:jc w:val="center"/>
              <w:rPr>
                <w:sz w:val="24"/>
                <w:szCs w:val="24"/>
                <w:lang w:val="be-BY"/>
              </w:rPr>
            </w:pPr>
            <w:r w:rsidRPr="00870A50">
              <w:rPr>
                <w:sz w:val="24"/>
                <w:szCs w:val="24"/>
                <w:lang w:val="be-BY"/>
              </w:rPr>
              <w:t>2015/2016 навучальны год</w:t>
            </w:r>
          </w:p>
        </w:tc>
        <w:tc>
          <w:tcPr>
            <w:tcW w:w="1558" w:type="dxa"/>
            <w:vAlign w:val="center"/>
          </w:tcPr>
          <w:p w:rsidR="002E6037" w:rsidRPr="00870A50" w:rsidRDefault="002E6037" w:rsidP="007E504A">
            <w:pPr>
              <w:jc w:val="center"/>
              <w:rPr>
                <w:sz w:val="24"/>
                <w:szCs w:val="24"/>
                <w:lang w:val="be-BY"/>
              </w:rPr>
            </w:pPr>
            <w:r w:rsidRPr="00870A50">
              <w:rPr>
                <w:sz w:val="24"/>
                <w:szCs w:val="24"/>
                <w:lang w:val="be-BY"/>
              </w:rPr>
              <w:t>Клас</w:t>
            </w:r>
          </w:p>
        </w:tc>
        <w:tc>
          <w:tcPr>
            <w:tcW w:w="799" w:type="dxa"/>
          </w:tcPr>
          <w:p w:rsidR="002E6037" w:rsidRPr="00870A50" w:rsidRDefault="002E6037" w:rsidP="007E504A">
            <w:pPr>
              <w:jc w:val="center"/>
              <w:rPr>
                <w:sz w:val="28"/>
                <w:szCs w:val="28"/>
                <w:lang w:val="be-BY"/>
              </w:rPr>
            </w:pPr>
          </w:p>
        </w:tc>
        <w:tc>
          <w:tcPr>
            <w:tcW w:w="1184" w:type="dxa"/>
          </w:tcPr>
          <w:p w:rsidR="002E6037" w:rsidRPr="00870A50" w:rsidRDefault="002E6037" w:rsidP="007E504A">
            <w:pPr>
              <w:jc w:val="center"/>
              <w:rPr>
                <w:sz w:val="24"/>
                <w:szCs w:val="24"/>
                <w:lang w:val="be-BY"/>
              </w:rPr>
            </w:pPr>
          </w:p>
        </w:tc>
        <w:tc>
          <w:tcPr>
            <w:tcW w:w="1184" w:type="dxa"/>
          </w:tcPr>
          <w:p w:rsidR="002E6037" w:rsidRPr="00870A50" w:rsidRDefault="002E6037" w:rsidP="007E504A">
            <w:pPr>
              <w:jc w:val="center"/>
              <w:rPr>
                <w:sz w:val="24"/>
                <w:szCs w:val="24"/>
                <w:lang w:val="be-BY"/>
              </w:rPr>
            </w:pPr>
          </w:p>
        </w:tc>
        <w:tc>
          <w:tcPr>
            <w:tcW w:w="1185" w:type="dxa"/>
          </w:tcPr>
          <w:p w:rsidR="002E6037" w:rsidRPr="00870A50" w:rsidRDefault="002E6037" w:rsidP="007E504A">
            <w:pPr>
              <w:jc w:val="center"/>
              <w:rPr>
                <w:sz w:val="24"/>
                <w:szCs w:val="24"/>
                <w:lang w:val="be-BY"/>
              </w:rPr>
            </w:pPr>
          </w:p>
        </w:tc>
        <w:tc>
          <w:tcPr>
            <w:tcW w:w="1184" w:type="dxa"/>
          </w:tcPr>
          <w:p w:rsidR="002E6037" w:rsidRPr="00EB7BE6" w:rsidRDefault="002E6037" w:rsidP="007E504A">
            <w:pPr>
              <w:jc w:val="center"/>
              <w:rPr>
                <w:b/>
                <w:sz w:val="24"/>
                <w:szCs w:val="24"/>
                <w:lang w:val="be-BY"/>
              </w:rPr>
            </w:pPr>
            <w:r w:rsidRPr="00EB7BE6">
              <w:rPr>
                <w:b/>
                <w:sz w:val="24"/>
                <w:szCs w:val="24"/>
                <w:lang w:val="be-BY"/>
              </w:rPr>
              <w:t>6 “Б”</w:t>
            </w:r>
          </w:p>
        </w:tc>
        <w:tc>
          <w:tcPr>
            <w:tcW w:w="1185" w:type="dxa"/>
          </w:tcPr>
          <w:p w:rsidR="002E6037" w:rsidRPr="00EB7BE6" w:rsidRDefault="002E6037" w:rsidP="007E504A">
            <w:pPr>
              <w:jc w:val="center"/>
              <w:rPr>
                <w:b/>
                <w:sz w:val="24"/>
                <w:szCs w:val="24"/>
                <w:lang w:val="be-BY"/>
              </w:rPr>
            </w:pPr>
            <w:r w:rsidRPr="00EB7BE6">
              <w:rPr>
                <w:b/>
                <w:sz w:val="24"/>
                <w:szCs w:val="24"/>
                <w:lang w:val="be-BY"/>
              </w:rPr>
              <w:t>6 “В”</w:t>
            </w:r>
          </w:p>
        </w:tc>
      </w:tr>
      <w:tr w:rsidR="002E6037" w:rsidRPr="00870A50" w:rsidTr="007E504A">
        <w:tc>
          <w:tcPr>
            <w:tcW w:w="1185" w:type="dxa"/>
            <w:vMerge/>
            <w:textDirection w:val="btLr"/>
            <w:vAlign w:val="center"/>
          </w:tcPr>
          <w:p w:rsidR="002E6037" w:rsidRPr="00870A50" w:rsidRDefault="002E6037" w:rsidP="007E504A">
            <w:pPr>
              <w:ind w:left="113" w:right="113"/>
              <w:jc w:val="center"/>
              <w:rPr>
                <w:sz w:val="24"/>
                <w:szCs w:val="24"/>
                <w:lang w:val="be-BY"/>
              </w:rPr>
            </w:pPr>
          </w:p>
        </w:tc>
        <w:tc>
          <w:tcPr>
            <w:tcW w:w="1558" w:type="dxa"/>
            <w:vAlign w:val="center"/>
          </w:tcPr>
          <w:p w:rsidR="002E6037" w:rsidRPr="00870A50" w:rsidRDefault="002E6037" w:rsidP="007E504A">
            <w:pPr>
              <w:jc w:val="center"/>
              <w:rPr>
                <w:sz w:val="24"/>
                <w:szCs w:val="24"/>
                <w:lang w:val="be-BY"/>
              </w:rPr>
            </w:pPr>
            <w:r w:rsidRPr="00870A50">
              <w:rPr>
                <w:sz w:val="24"/>
                <w:szCs w:val="24"/>
                <w:lang w:val="be-BY"/>
              </w:rPr>
              <w:t>Гадавая адзнака (сярэдні бал)</w:t>
            </w:r>
          </w:p>
        </w:tc>
        <w:tc>
          <w:tcPr>
            <w:tcW w:w="799" w:type="dxa"/>
          </w:tcPr>
          <w:p w:rsidR="002E6037" w:rsidRPr="00870A50" w:rsidRDefault="002E6037" w:rsidP="007E504A">
            <w:pPr>
              <w:jc w:val="center"/>
              <w:rPr>
                <w:sz w:val="28"/>
                <w:szCs w:val="28"/>
                <w:lang w:val="be-BY"/>
              </w:rPr>
            </w:pPr>
          </w:p>
        </w:tc>
        <w:tc>
          <w:tcPr>
            <w:tcW w:w="1184" w:type="dxa"/>
            <w:vAlign w:val="center"/>
          </w:tcPr>
          <w:p w:rsidR="002E6037" w:rsidRPr="00870A50" w:rsidRDefault="002E6037" w:rsidP="007E504A">
            <w:pPr>
              <w:jc w:val="center"/>
              <w:rPr>
                <w:sz w:val="24"/>
                <w:szCs w:val="24"/>
                <w:lang w:val="be-BY"/>
              </w:rPr>
            </w:pPr>
          </w:p>
        </w:tc>
        <w:tc>
          <w:tcPr>
            <w:tcW w:w="1184" w:type="dxa"/>
            <w:vAlign w:val="center"/>
          </w:tcPr>
          <w:p w:rsidR="002E6037" w:rsidRPr="00870A50" w:rsidRDefault="002E6037" w:rsidP="007E504A">
            <w:pPr>
              <w:jc w:val="center"/>
              <w:rPr>
                <w:sz w:val="24"/>
                <w:szCs w:val="24"/>
                <w:lang w:val="be-BY"/>
              </w:rPr>
            </w:pPr>
          </w:p>
        </w:tc>
        <w:tc>
          <w:tcPr>
            <w:tcW w:w="1185" w:type="dxa"/>
            <w:vAlign w:val="center"/>
          </w:tcPr>
          <w:p w:rsidR="002E6037" w:rsidRPr="00870A50" w:rsidRDefault="002E6037" w:rsidP="007E504A">
            <w:pPr>
              <w:jc w:val="center"/>
              <w:rPr>
                <w:sz w:val="24"/>
                <w:szCs w:val="24"/>
                <w:lang w:val="be-BY"/>
              </w:rPr>
            </w:pPr>
          </w:p>
        </w:tc>
        <w:tc>
          <w:tcPr>
            <w:tcW w:w="1184" w:type="dxa"/>
            <w:vAlign w:val="center"/>
          </w:tcPr>
          <w:p w:rsidR="002E6037" w:rsidRPr="00F622ED" w:rsidRDefault="002E6037" w:rsidP="007E504A">
            <w:pPr>
              <w:jc w:val="center"/>
              <w:rPr>
                <w:sz w:val="24"/>
                <w:szCs w:val="24"/>
              </w:rPr>
            </w:pPr>
            <w:r>
              <w:rPr>
                <w:sz w:val="24"/>
                <w:szCs w:val="24"/>
                <w:lang w:val="en-US"/>
              </w:rPr>
              <w:t>5</w:t>
            </w:r>
            <w:r>
              <w:rPr>
                <w:sz w:val="24"/>
                <w:szCs w:val="24"/>
              </w:rPr>
              <w:t>,7</w:t>
            </w:r>
          </w:p>
        </w:tc>
        <w:tc>
          <w:tcPr>
            <w:tcW w:w="1185" w:type="dxa"/>
            <w:vAlign w:val="center"/>
          </w:tcPr>
          <w:p w:rsidR="002E6037" w:rsidRPr="00870A50" w:rsidRDefault="002E6037" w:rsidP="007E504A">
            <w:pPr>
              <w:jc w:val="center"/>
              <w:rPr>
                <w:sz w:val="24"/>
                <w:szCs w:val="24"/>
                <w:lang w:val="be-BY"/>
              </w:rPr>
            </w:pPr>
            <w:r>
              <w:rPr>
                <w:sz w:val="24"/>
                <w:szCs w:val="24"/>
                <w:lang w:val="be-BY"/>
              </w:rPr>
              <w:t>6,0</w:t>
            </w:r>
          </w:p>
        </w:tc>
      </w:tr>
      <w:tr w:rsidR="002E6037" w:rsidRPr="00870A50" w:rsidTr="007E504A">
        <w:tc>
          <w:tcPr>
            <w:tcW w:w="1185" w:type="dxa"/>
            <w:vMerge/>
          </w:tcPr>
          <w:p w:rsidR="002E6037" w:rsidRPr="00870A50" w:rsidRDefault="002E6037" w:rsidP="007E504A">
            <w:pPr>
              <w:jc w:val="center"/>
              <w:rPr>
                <w:sz w:val="24"/>
                <w:szCs w:val="24"/>
                <w:lang w:val="be-BY"/>
              </w:rPr>
            </w:pPr>
          </w:p>
        </w:tc>
        <w:tc>
          <w:tcPr>
            <w:tcW w:w="1558" w:type="dxa"/>
            <w:vMerge w:val="restart"/>
            <w:vAlign w:val="center"/>
          </w:tcPr>
          <w:p w:rsidR="002E6037" w:rsidRPr="00870A50" w:rsidRDefault="002E6037" w:rsidP="007E504A">
            <w:pPr>
              <w:jc w:val="center"/>
              <w:rPr>
                <w:sz w:val="24"/>
                <w:szCs w:val="24"/>
                <w:lang w:val="be-BY"/>
              </w:rPr>
            </w:pPr>
            <w:r w:rsidRPr="00870A50">
              <w:rPr>
                <w:sz w:val="24"/>
                <w:szCs w:val="24"/>
                <w:lang w:val="be-BY"/>
              </w:rPr>
              <w:t>% паспяховасці</w:t>
            </w:r>
          </w:p>
        </w:tc>
        <w:tc>
          <w:tcPr>
            <w:tcW w:w="799" w:type="dxa"/>
          </w:tcPr>
          <w:p w:rsidR="002E6037" w:rsidRPr="00870A50" w:rsidRDefault="002E6037" w:rsidP="007E504A">
            <w:pPr>
              <w:jc w:val="center"/>
              <w:rPr>
                <w:sz w:val="28"/>
                <w:szCs w:val="28"/>
                <w:lang w:val="be-BY"/>
              </w:rPr>
            </w:pPr>
            <w:r w:rsidRPr="00870A50">
              <w:rPr>
                <w:sz w:val="28"/>
                <w:szCs w:val="28"/>
                <w:lang w:val="be-BY"/>
              </w:rPr>
              <w:t>3-4</w:t>
            </w:r>
          </w:p>
        </w:tc>
        <w:tc>
          <w:tcPr>
            <w:tcW w:w="1184" w:type="dxa"/>
            <w:vAlign w:val="center"/>
          </w:tcPr>
          <w:p w:rsidR="002E6037" w:rsidRPr="00870A50" w:rsidRDefault="002E6037" w:rsidP="007E504A">
            <w:pPr>
              <w:jc w:val="center"/>
              <w:rPr>
                <w:sz w:val="24"/>
                <w:szCs w:val="24"/>
                <w:lang w:val="be-BY"/>
              </w:rPr>
            </w:pPr>
          </w:p>
        </w:tc>
        <w:tc>
          <w:tcPr>
            <w:tcW w:w="1184" w:type="dxa"/>
            <w:vAlign w:val="center"/>
          </w:tcPr>
          <w:p w:rsidR="002E6037" w:rsidRPr="00870A50" w:rsidRDefault="002E6037" w:rsidP="007E504A">
            <w:pPr>
              <w:jc w:val="center"/>
              <w:rPr>
                <w:sz w:val="24"/>
                <w:szCs w:val="24"/>
                <w:lang w:val="be-BY"/>
              </w:rPr>
            </w:pPr>
          </w:p>
        </w:tc>
        <w:tc>
          <w:tcPr>
            <w:tcW w:w="1185" w:type="dxa"/>
            <w:vAlign w:val="center"/>
          </w:tcPr>
          <w:p w:rsidR="002E6037" w:rsidRPr="00870A50" w:rsidRDefault="002E6037" w:rsidP="007E504A">
            <w:pPr>
              <w:jc w:val="center"/>
              <w:rPr>
                <w:sz w:val="24"/>
                <w:szCs w:val="24"/>
                <w:lang w:val="be-BY"/>
              </w:rPr>
            </w:pPr>
          </w:p>
        </w:tc>
        <w:tc>
          <w:tcPr>
            <w:tcW w:w="1184" w:type="dxa"/>
            <w:vAlign w:val="center"/>
          </w:tcPr>
          <w:p w:rsidR="002E6037" w:rsidRPr="00870A50" w:rsidRDefault="002E6037" w:rsidP="007E504A">
            <w:pPr>
              <w:jc w:val="center"/>
              <w:rPr>
                <w:sz w:val="24"/>
                <w:szCs w:val="24"/>
                <w:lang w:val="be-BY"/>
              </w:rPr>
            </w:pPr>
            <w:r>
              <w:rPr>
                <w:sz w:val="24"/>
                <w:szCs w:val="24"/>
                <w:lang w:val="be-BY"/>
              </w:rPr>
              <w:t>37,1%</w:t>
            </w:r>
          </w:p>
        </w:tc>
        <w:tc>
          <w:tcPr>
            <w:tcW w:w="1185" w:type="dxa"/>
            <w:vAlign w:val="center"/>
          </w:tcPr>
          <w:p w:rsidR="002E6037" w:rsidRPr="00870A50" w:rsidRDefault="002E6037" w:rsidP="007E504A">
            <w:pPr>
              <w:jc w:val="center"/>
              <w:rPr>
                <w:sz w:val="24"/>
                <w:szCs w:val="24"/>
                <w:lang w:val="be-BY"/>
              </w:rPr>
            </w:pPr>
            <w:r>
              <w:rPr>
                <w:sz w:val="24"/>
                <w:szCs w:val="24"/>
                <w:lang w:val="be-BY"/>
              </w:rPr>
              <w:t>40,9%</w:t>
            </w:r>
          </w:p>
        </w:tc>
      </w:tr>
      <w:tr w:rsidR="002E6037" w:rsidRPr="00870A50" w:rsidTr="007E504A">
        <w:tc>
          <w:tcPr>
            <w:tcW w:w="1185" w:type="dxa"/>
            <w:vMerge/>
          </w:tcPr>
          <w:p w:rsidR="002E6037" w:rsidRPr="00870A50" w:rsidRDefault="002E6037" w:rsidP="007E504A">
            <w:pPr>
              <w:jc w:val="center"/>
              <w:rPr>
                <w:sz w:val="24"/>
                <w:szCs w:val="24"/>
                <w:lang w:val="be-BY"/>
              </w:rPr>
            </w:pPr>
          </w:p>
        </w:tc>
        <w:tc>
          <w:tcPr>
            <w:tcW w:w="1558" w:type="dxa"/>
            <w:vMerge/>
            <w:vAlign w:val="center"/>
          </w:tcPr>
          <w:p w:rsidR="002E6037" w:rsidRPr="00870A50" w:rsidRDefault="002E6037" w:rsidP="007E504A">
            <w:pPr>
              <w:jc w:val="center"/>
              <w:rPr>
                <w:sz w:val="24"/>
                <w:szCs w:val="24"/>
                <w:lang w:val="be-BY"/>
              </w:rPr>
            </w:pPr>
          </w:p>
        </w:tc>
        <w:tc>
          <w:tcPr>
            <w:tcW w:w="799" w:type="dxa"/>
          </w:tcPr>
          <w:p w:rsidR="002E6037" w:rsidRPr="00870A50" w:rsidRDefault="002E6037" w:rsidP="007E504A">
            <w:pPr>
              <w:jc w:val="center"/>
              <w:rPr>
                <w:sz w:val="28"/>
                <w:szCs w:val="28"/>
                <w:lang w:val="be-BY"/>
              </w:rPr>
            </w:pPr>
            <w:r w:rsidRPr="00870A50">
              <w:rPr>
                <w:sz w:val="28"/>
                <w:szCs w:val="28"/>
                <w:lang w:val="be-BY"/>
              </w:rPr>
              <w:t>5-6</w:t>
            </w:r>
          </w:p>
        </w:tc>
        <w:tc>
          <w:tcPr>
            <w:tcW w:w="1184" w:type="dxa"/>
            <w:vAlign w:val="center"/>
          </w:tcPr>
          <w:p w:rsidR="002E6037" w:rsidRPr="00870A50" w:rsidRDefault="002E6037" w:rsidP="007E504A">
            <w:pPr>
              <w:jc w:val="center"/>
              <w:rPr>
                <w:sz w:val="24"/>
                <w:szCs w:val="24"/>
                <w:lang w:val="be-BY"/>
              </w:rPr>
            </w:pPr>
          </w:p>
        </w:tc>
        <w:tc>
          <w:tcPr>
            <w:tcW w:w="1184" w:type="dxa"/>
            <w:vAlign w:val="center"/>
          </w:tcPr>
          <w:p w:rsidR="002E6037" w:rsidRPr="00870A50" w:rsidRDefault="002E6037" w:rsidP="007E504A">
            <w:pPr>
              <w:jc w:val="center"/>
              <w:rPr>
                <w:sz w:val="24"/>
                <w:szCs w:val="24"/>
                <w:lang w:val="be-BY"/>
              </w:rPr>
            </w:pPr>
          </w:p>
        </w:tc>
        <w:tc>
          <w:tcPr>
            <w:tcW w:w="1185" w:type="dxa"/>
            <w:vAlign w:val="center"/>
          </w:tcPr>
          <w:p w:rsidR="002E6037" w:rsidRPr="00870A50" w:rsidRDefault="002E6037" w:rsidP="007E504A">
            <w:pPr>
              <w:jc w:val="center"/>
              <w:rPr>
                <w:sz w:val="24"/>
                <w:szCs w:val="24"/>
                <w:lang w:val="be-BY"/>
              </w:rPr>
            </w:pPr>
          </w:p>
        </w:tc>
        <w:tc>
          <w:tcPr>
            <w:tcW w:w="1184" w:type="dxa"/>
            <w:vAlign w:val="center"/>
          </w:tcPr>
          <w:p w:rsidR="002E6037" w:rsidRPr="00870A50" w:rsidRDefault="002E6037" w:rsidP="007E504A">
            <w:pPr>
              <w:jc w:val="center"/>
              <w:rPr>
                <w:sz w:val="24"/>
                <w:szCs w:val="24"/>
                <w:lang w:val="be-BY"/>
              </w:rPr>
            </w:pPr>
            <w:r>
              <w:rPr>
                <w:sz w:val="24"/>
                <w:szCs w:val="24"/>
                <w:lang w:val="be-BY"/>
              </w:rPr>
              <w:t>33,3%</w:t>
            </w:r>
          </w:p>
        </w:tc>
        <w:tc>
          <w:tcPr>
            <w:tcW w:w="1185" w:type="dxa"/>
            <w:vAlign w:val="center"/>
          </w:tcPr>
          <w:p w:rsidR="002E6037" w:rsidRPr="00870A50" w:rsidRDefault="002E6037" w:rsidP="007E504A">
            <w:pPr>
              <w:jc w:val="center"/>
              <w:rPr>
                <w:sz w:val="24"/>
                <w:szCs w:val="24"/>
                <w:lang w:val="be-BY"/>
              </w:rPr>
            </w:pPr>
            <w:r>
              <w:rPr>
                <w:sz w:val="24"/>
                <w:szCs w:val="24"/>
                <w:lang w:val="be-BY"/>
              </w:rPr>
              <w:t>27,3%</w:t>
            </w:r>
          </w:p>
        </w:tc>
      </w:tr>
      <w:tr w:rsidR="002E6037" w:rsidRPr="00870A50" w:rsidTr="007E504A">
        <w:tc>
          <w:tcPr>
            <w:tcW w:w="1185" w:type="dxa"/>
            <w:vMerge/>
          </w:tcPr>
          <w:p w:rsidR="002E6037" w:rsidRPr="00870A50" w:rsidRDefault="002E6037" w:rsidP="007E504A">
            <w:pPr>
              <w:jc w:val="center"/>
              <w:rPr>
                <w:sz w:val="24"/>
                <w:szCs w:val="24"/>
                <w:lang w:val="be-BY"/>
              </w:rPr>
            </w:pPr>
          </w:p>
        </w:tc>
        <w:tc>
          <w:tcPr>
            <w:tcW w:w="1558" w:type="dxa"/>
            <w:vMerge/>
            <w:vAlign w:val="center"/>
          </w:tcPr>
          <w:p w:rsidR="002E6037" w:rsidRPr="00870A50" w:rsidRDefault="002E6037" w:rsidP="007E504A">
            <w:pPr>
              <w:jc w:val="center"/>
              <w:rPr>
                <w:sz w:val="24"/>
                <w:szCs w:val="24"/>
                <w:lang w:val="be-BY"/>
              </w:rPr>
            </w:pPr>
          </w:p>
        </w:tc>
        <w:tc>
          <w:tcPr>
            <w:tcW w:w="799" w:type="dxa"/>
          </w:tcPr>
          <w:p w:rsidR="002E6037" w:rsidRPr="00870A50" w:rsidRDefault="002E6037" w:rsidP="007E504A">
            <w:pPr>
              <w:jc w:val="center"/>
              <w:rPr>
                <w:sz w:val="28"/>
                <w:szCs w:val="28"/>
                <w:lang w:val="be-BY"/>
              </w:rPr>
            </w:pPr>
            <w:r w:rsidRPr="00870A50">
              <w:rPr>
                <w:sz w:val="28"/>
                <w:szCs w:val="28"/>
                <w:lang w:val="be-BY"/>
              </w:rPr>
              <w:t>7-8</w:t>
            </w:r>
          </w:p>
        </w:tc>
        <w:tc>
          <w:tcPr>
            <w:tcW w:w="1184" w:type="dxa"/>
            <w:vAlign w:val="center"/>
          </w:tcPr>
          <w:p w:rsidR="002E6037" w:rsidRPr="00870A50" w:rsidRDefault="002E6037" w:rsidP="007E504A">
            <w:pPr>
              <w:jc w:val="center"/>
              <w:rPr>
                <w:sz w:val="24"/>
                <w:szCs w:val="24"/>
                <w:lang w:val="be-BY"/>
              </w:rPr>
            </w:pPr>
          </w:p>
        </w:tc>
        <w:tc>
          <w:tcPr>
            <w:tcW w:w="1184" w:type="dxa"/>
            <w:vAlign w:val="center"/>
          </w:tcPr>
          <w:p w:rsidR="002E6037" w:rsidRPr="00870A50" w:rsidRDefault="002E6037" w:rsidP="007E504A">
            <w:pPr>
              <w:jc w:val="center"/>
              <w:rPr>
                <w:sz w:val="24"/>
                <w:szCs w:val="24"/>
                <w:lang w:val="be-BY"/>
              </w:rPr>
            </w:pPr>
          </w:p>
        </w:tc>
        <w:tc>
          <w:tcPr>
            <w:tcW w:w="1185" w:type="dxa"/>
            <w:vAlign w:val="center"/>
          </w:tcPr>
          <w:p w:rsidR="002E6037" w:rsidRPr="00870A50" w:rsidRDefault="002E6037" w:rsidP="007E504A">
            <w:pPr>
              <w:jc w:val="center"/>
              <w:rPr>
                <w:sz w:val="24"/>
                <w:szCs w:val="24"/>
                <w:lang w:val="be-BY"/>
              </w:rPr>
            </w:pPr>
          </w:p>
        </w:tc>
        <w:tc>
          <w:tcPr>
            <w:tcW w:w="1184" w:type="dxa"/>
            <w:vAlign w:val="center"/>
          </w:tcPr>
          <w:p w:rsidR="002E6037" w:rsidRPr="00870A50" w:rsidRDefault="002E6037" w:rsidP="007E504A">
            <w:pPr>
              <w:jc w:val="center"/>
              <w:rPr>
                <w:sz w:val="24"/>
                <w:szCs w:val="24"/>
                <w:lang w:val="be-BY"/>
              </w:rPr>
            </w:pPr>
            <w:r>
              <w:rPr>
                <w:sz w:val="24"/>
                <w:szCs w:val="24"/>
                <w:lang w:val="be-BY"/>
              </w:rPr>
              <w:t>18,5%</w:t>
            </w:r>
          </w:p>
        </w:tc>
        <w:tc>
          <w:tcPr>
            <w:tcW w:w="1185" w:type="dxa"/>
            <w:vAlign w:val="center"/>
          </w:tcPr>
          <w:p w:rsidR="002E6037" w:rsidRPr="00870A50" w:rsidRDefault="002E6037" w:rsidP="007E504A">
            <w:pPr>
              <w:jc w:val="center"/>
              <w:rPr>
                <w:sz w:val="24"/>
                <w:szCs w:val="24"/>
                <w:lang w:val="be-BY"/>
              </w:rPr>
            </w:pPr>
            <w:r>
              <w:rPr>
                <w:sz w:val="24"/>
                <w:szCs w:val="24"/>
                <w:lang w:val="be-BY"/>
              </w:rPr>
              <w:t>27,3%</w:t>
            </w:r>
          </w:p>
        </w:tc>
      </w:tr>
      <w:tr w:rsidR="002E6037" w:rsidRPr="00870A50" w:rsidTr="007E504A">
        <w:tc>
          <w:tcPr>
            <w:tcW w:w="1185" w:type="dxa"/>
            <w:vMerge/>
          </w:tcPr>
          <w:p w:rsidR="002E6037" w:rsidRPr="00870A50" w:rsidRDefault="002E6037" w:rsidP="007E504A">
            <w:pPr>
              <w:jc w:val="center"/>
              <w:rPr>
                <w:sz w:val="24"/>
                <w:szCs w:val="24"/>
                <w:lang w:val="be-BY"/>
              </w:rPr>
            </w:pPr>
          </w:p>
        </w:tc>
        <w:tc>
          <w:tcPr>
            <w:tcW w:w="1558" w:type="dxa"/>
            <w:vMerge/>
            <w:vAlign w:val="center"/>
          </w:tcPr>
          <w:p w:rsidR="002E6037" w:rsidRPr="00870A50" w:rsidRDefault="002E6037" w:rsidP="007E504A">
            <w:pPr>
              <w:jc w:val="center"/>
              <w:rPr>
                <w:sz w:val="24"/>
                <w:szCs w:val="24"/>
                <w:lang w:val="be-BY"/>
              </w:rPr>
            </w:pPr>
          </w:p>
        </w:tc>
        <w:tc>
          <w:tcPr>
            <w:tcW w:w="799" w:type="dxa"/>
          </w:tcPr>
          <w:p w:rsidR="002E6037" w:rsidRPr="00870A50" w:rsidRDefault="002E6037" w:rsidP="007E504A">
            <w:pPr>
              <w:jc w:val="center"/>
              <w:rPr>
                <w:sz w:val="28"/>
                <w:szCs w:val="28"/>
                <w:lang w:val="be-BY"/>
              </w:rPr>
            </w:pPr>
            <w:r w:rsidRPr="00870A50">
              <w:rPr>
                <w:sz w:val="28"/>
                <w:szCs w:val="28"/>
                <w:lang w:val="be-BY"/>
              </w:rPr>
              <w:t>9-10</w:t>
            </w:r>
          </w:p>
        </w:tc>
        <w:tc>
          <w:tcPr>
            <w:tcW w:w="1184" w:type="dxa"/>
            <w:vAlign w:val="center"/>
          </w:tcPr>
          <w:p w:rsidR="002E6037" w:rsidRPr="00870A50" w:rsidRDefault="002E6037" w:rsidP="007E504A">
            <w:pPr>
              <w:jc w:val="center"/>
              <w:rPr>
                <w:sz w:val="24"/>
                <w:szCs w:val="24"/>
                <w:lang w:val="be-BY"/>
              </w:rPr>
            </w:pPr>
          </w:p>
        </w:tc>
        <w:tc>
          <w:tcPr>
            <w:tcW w:w="1184" w:type="dxa"/>
            <w:vAlign w:val="center"/>
          </w:tcPr>
          <w:p w:rsidR="002E6037" w:rsidRPr="00870A50" w:rsidRDefault="002E6037" w:rsidP="007E504A">
            <w:pPr>
              <w:jc w:val="center"/>
              <w:rPr>
                <w:sz w:val="24"/>
                <w:szCs w:val="24"/>
                <w:lang w:val="be-BY"/>
              </w:rPr>
            </w:pPr>
          </w:p>
        </w:tc>
        <w:tc>
          <w:tcPr>
            <w:tcW w:w="1185" w:type="dxa"/>
            <w:vAlign w:val="center"/>
          </w:tcPr>
          <w:p w:rsidR="002E6037" w:rsidRPr="00870A50" w:rsidRDefault="002E6037" w:rsidP="007E504A">
            <w:pPr>
              <w:jc w:val="center"/>
              <w:rPr>
                <w:sz w:val="24"/>
                <w:szCs w:val="24"/>
                <w:lang w:val="be-BY"/>
              </w:rPr>
            </w:pPr>
          </w:p>
        </w:tc>
        <w:tc>
          <w:tcPr>
            <w:tcW w:w="1184" w:type="dxa"/>
            <w:vAlign w:val="center"/>
          </w:tcPr>
          <w:p w:rsidR="002E6037" w:rsidRPr="00870A50" w:rsidRDefault="002E6037" w:rsidP="007E504A">
            <w:pPr>
              <w:jc w:val="center"/>
              <w:rPr>
                <w:sz w:val="24"/>
                <w:szCs w:val="24"/>
                <w:lang w:val="be-BY"/>
              </w:rPr>
            </w:pPr>
            <w:r>
              <w:rPr>
                <w:sz w:val="24"/>
                <w:szCs w:val="24"/>
                <w:lang w:val="be-BY"/>
              </w:rPr>
              <w:t>11,1%</w:t>
            </w:r>
          </w:p>
        </w:tc>
        <w:tc>
          <w:tcPr>
            <w:tcW w:w="1185" w:type="dxa"/>
            <w:vAlign w:val="center"/>
          </w:tcPr>
          <w:p w:rsidR="002E6037" w:rsidRPr="00870A50" w:rsidRDefault="002E6037" w:rsidP="007E504A">
            <w:pPr>
              <w:jc w:val="center"/>
              <w:rPr>
                <w:sz w:val="24"/>
                <w:szCs w:val="24"/>
                <w:lang w:val="be-BY"/>
              </w:rPr>
            </w:pPr>
            <w:r>
              <w:rPr>
                <w:sz w:val="24"/>
                <w:szCs w:val="24"/>
                <w:lang w:val="be-BY"/>
              </w:rPr>
              <w:t>4,5%</w:t>
            </w:r>
          </w:p>
        </w:tc>
      </w:tr>
      <w:tr w:rsidR="002E6037" w:rsidRPr="00870A50" w:rsidTr="007E504A">
        <w:tc>
          <w:tcPr>
            <w:tcW w:w="1185" w:type="dxa"/>
            <w:vMerge w:val="restart"/>
            <w:textDirection w:val="btLr"/>
            <w:vAlign w:val="center"/>
          </w:tcPr>
          <w:p w:rsidR="002E6037" w:rsidRPr="00870A50" w:rsidRDefault="002E6037" w:rsidP="007E504A">
            <w:pPr>
              <w:ind w:left="113" w:right="113"/>
              <w:jc w:val="center"/>
              <w:rPr>
                <w:sz w:val="24"/>
                <w:szCs w:val="24"/>
                <w:lang w:val="be-BY"/>
              </w:rPr>
            </w:pPr>
            <w:r>
              <w:rPr>
                <w:sz w:val="24"/>
                <w:szCs w:val="24"/>
                <w:lang w:val="be-BY"/>
              </w:rPr>
              <w:t>201</w:t>
            </w:r>
            <w:r>
              <w:rPr>
                <w:sz w:val="24"/>
                <w:szCs w:val="24"/>
                <w:lang w:val="en-US"/>
              </w:rPr>
              <w:t>6</w:t>
            </w:r>
            <w:r>
              <w:rPr>
                <w:sz w:val="24"/>
                <w:szCs w:val="24"/>
                <w:lang w:val="be-BY"/>
              </w:rPr>
              <w:t>/201</w:t>
            </w:r>
            <w:r>
              <w:rPr>
                <w:sz w:val="24"/>
                <w:szCs w:val="24"/>
                <w:lang w:val="en-US"/>
              </w:rPr>
              <w:t>7</w:t>
            </w:r>
            <w:r w:rsidRPr="00870A50">
              <w:rPr>
                <w:sz w:val="24"/>
                <w:szCs w:val="24"/>
                <w:lang w:val="be-BY"/>
              </w:rPr>
              <w:t xml:space="preserve"> навучальны год</w:t>
            </w:r>
          </w:p>
        </w:tc>
        <w:tc>
          <w:tcPr>
            <w:tcW w:w="1558" w:type="dxa"/>
            <w:vAlign w:val="center"/>
          </w:tcPr>
          <w:p w:rsidR="002E6037" w:rsidRPr="00870A50" w:rsidRDefault="002E6037" w:rsidP="007E504A">
            <w:pPr>
              <w:jc w:val="center"/>
              <w:rPr>
                <w:sz w:val="24"/>
                <w:szCs w:val="24"/>
                <w:lang w:val="be-BY"/>
              </w:rPr>
            </w:pPr>
            <w:r w:rsidRPr="00870A50">
              <w:rPr>
                <w:sz w:val="24"/>
                <w:szCs w:val="24"/>
                <w:lang w:val="be-BY"/>
              </w:rPr>
              <w:t>Клас</w:t>
            </w:r>
          </w:p>
        </w:tc>
        <w:tc>
          <w:tcPr>
            <w:tcW w:w="799" w:type="dxa"/>
          </w:tcPr>
          <w:p w:rsidR="002E6037" w:rsidRPr="00870A50" w:rsidRDefault="002E6037" w:rsidP="007E504A">
            <w:pPr>
              <w:jc w:val="center"/>
              <w:rPr>
                <w:sz w:val="28"/>
                <w:szCs w:val="28"/>
                <w:lang w:val="be-BY"/>
              </w:rPr>
            </w:pPr>
          </w:p>
        </w:tc>
        <w:tc>
          <w:tcPr>
            <w:tcW w:w="1184" w:type="dxa"/>
          </w:tcPr>
          <w:p w:rsidR="002E6037" w:rsidRPr="00EB7BE6" w:rsidRDefault="002E6037" w:rsidP="007E504A">
            <w:pPr>
              <w:jc w:val="center"/>
              <w:rPr>
                <w:b/>
                <w:sz w:val="24"/>
                <w:szCs w:val="24"/>
                <w:lang w:val="be-BY"/>
              </w:rPr>
            </w:pPr>
            <w:r w:rsidRPr="00EB7BE6">
              <w:rPr>
                <w:b/>
                <w:sz w:val="24"/>
                <w:szCs w:val="24"/>
                <w:lang w:val="be-BY"/>
              </w:rPr>
              <w:t>5 “А”</w:t>
            </w:r>
          </w:p>
        </w:tc>
        <w:tc>
          <w:tcPr>
            <w:tcW w:w="1184" w:type="dxa"/>
          </w:tcPr>
          <w:p w:rsidR="002E6037" w:rsidRPr="00EB7BE6" w:rsidRDefault="002E6037" w:rsidP="007E504A">
            <w:pPr>
              <w:jc w:val="center"/>
              <w:rPr>
                <w:b/>
                <w:sz w:val="24"/>
                <w:szCs w:val="24"/>
                <w:lang w:val="be-BY"/>
              </w:rPr>
            </w:pPr>
            <w:r w:rsidRPr="00EB7BE6">
              <w:rPr>
                <w:b/>
                <w:sz w:val="24"/>
                <w:szCs w:val="24"/>
                <w:lang w:val="be-BY"/>
              </w:rPr>
              <w:t>5 “Б”</w:t>
            </w:r>
          </w:p>
        </w:tc>
        <w:tc>
          <w:tcPr>
            <w:tcW w:w="1185" w:type="dxa"/>
          </w:tcPr>
          <w:p w:rsidR="002E6037" w:rsidRPr="00EB7BE6" w:rsidRDefault="002E6037" w:rsidP="007E504A">
            <w:pPr>
              <w:jc w:val="center"/>
              <w:rPr>
                <w:b/>
                <w:sz w:val="24"/>
                <w:szCs w:val="24"/>
                <w:lang w:val="be-BY"/>
              </w:rPr>
            </w:pPr>
            <w:r w:rsidRPr="00EB7BE6">
              <w:rPr>
                <w:b/>
                <w:sz w:val="24"/>
                <w:szCs w:val="24"/>
                <w:lang w:val="be-BY"/>
              </w:rPr>
              <w:t>5 “В”</w:t>
            </w:r>
          </w:p>
        </w:tc>
        <w:tc>
          <w:tcPr>
            <w:tcW w:w="1184" w:type="dxa"/>
          </w:tcPr>
          <w:p w:rsidR="002E6037" w:rsidRPr="00EB7BE6" w:rsidRDefault="002E6037" w:rsidP="007E504A">
            <w:pPr>
              <w:jc w:val="center"/>
              <w:rPr>
                <w:b/>
                <w:sz w:val="24"/>
                <w:szCs w:val="24"/>
                <w:lang w:val="be-BY"/>
              </w:rPr>
            </w:pPr>
            <w:r w:rsidRPr="00EB7BE6">
              <w:rPr>
                <w:b/>
                <w:sz w:val="24"/>
                <w:szCs w:val="24"/>
                <w:lang w:val="be-BY"/>
              </w:rPr>
              <w:t>7 “Б”</w:t>
            </w:r>
          </w:p>
        </w:tc>
        <w:tc>
          <w:tcPr>
            <w:tcW w:w="1185" w:type="dxa"/>
          </w:tcPr>
          <w:p w:rsidR="002E6037" w:rsidRPr="00EB7BE6" w:rsidRDefault="002E6037" w:rsidP="007E504A">
            <w:pPr>
              <w:jc w:val="center"/>
              <w:rPr>
                <w:b/>
                <w:sz w:val="24"/>
                <w:szCs w:val="24"/>
                <w:lang w:val="be-BY"/>
              </w:rPr>
            </w:pPr>
            <w:r w:rsidRPr="00EB7BE6">
              <w:rPr>
                <w:b/>
                <w:sz w:val="24"/>
                <w:szCs w:val="24"/>
                <w:lang w:val="be-BY"/>
              </w:rPr>
              <w:t>7 “В”</w:t>
            </w:r>
          </w:p>
        </w:tc>
      </w:tr>
      <w:tr w:rsidR="002E6037" w:rsidRPr="00870A50" w:rsidTr="007E504A">
        <w:tc>
          <w:tcPr>
            <w:tcW w:w="1185" w:type="dxa"/>
            <w:vMerge/>
            <w:textDirection w:val="btLr"/>
            <w:vAlign w:val="center"/>
          </w:tcPr>
          <w:p w:rsidR="002E6037" w:rsidRPr="00870A50" w:rsidRDefault="002E6037" w:rsidP="007E504A">
            <w:pPr>
              <w:ind w:left="113" w:right="113"/>
              <w:jc w:val="center"/>
              <w:rPr>
                <w:sz w:val="24"/>
                <w:szCs w:val="24"/>
                <w:lang w:val="be-BY"/>
              </w:rPr>
            </w:pPr>
          </w:p>
        </w:tc>
        <w:tc>
          <w:tcPr>
            <w:tcW w:w="1558" w:type="dxa"/>
            <w:vAlign w:val="center"/>
          </w:tcPr>
          <w:p w:rsidR="002E6037" w:rsidRPr="00870A50" w:rsidRDefault="002E6037" w:rsidP="007E504A">
            <w:pPr>
              <w:jc w:val="center"/>
              <w:rPr>
                <w:sz w:val="24"/>
                <w:szCs w:val="24"/>
                <w:lang w:val="be-BY"/>
              </w:rPr>
            </w:pPr>
            <w:r w:rsidRPr="00870A50">
              <w:rPr>
                <w:sz w:val="24"/>
                <w:szCs w:val="24"/>
                <w:lang w:val="be-BY"/>
              </w:rPr>
              <w:t>Гадавая адзнака (сярэдні бал)</w:t>
            </w:r>
          </w:p>
        </w:tc>
        <w:tc>
          <w:tcPr>
            <w:tcW w:w="799" w:type="dxa"/>
          </w:tcPr>
          <w:p w:rsidR="002E6037" w:rsidRPr="00870A50" w:rsidRDefault="002E6037" w:rsidP="007E504A">
            <w:pPr>
              <w:jc w:val="center"/>
              <w:rPr>
                <w:sz w:val="28"/>
                <w:szCs w:val="28"/>
                <w:lang w:val="be-BY"/>
              </w:rPr>
            </w:pPr>
          </w:p>
        </w:tc>
        <w:tc>
          <w:tcPr>
            <w:tcW w:w="1184" w:type="dxa"/>
            <w:vAlign w:val="center"/>
          </w:tcPr>
          <w:p w:rsidR="002E6037" w:rsidRPr="00870A50" w:rsidRDefault="002E6037" w:rsidP="007E504A">
            <w:pPr>
              <w:jc w:val="center"/>
              <w:rPr>
                <w:sz w:val="24"/>
                <w:szCs w:val="24"/>
                <w:lang w:val="be-BY"/>
              </w:rPr>
            </w:pPr>
            <w:r>
              <w:rPr>
                <w:sz w:val="24"/>
                <w:szCs w:val="24"/>
                <w:lang w:val="be-BY"/>
              </w:rPr>
              <w:t>5,7</w:t>
            </w:r>
          </w:p>
        </w:tc>
        <w:tc>
          <w:tcPr>
            <w:tcW w:w="1184" w:type="dxa"/>
            <w:vAlign w:val="center"/>
          </w:tcPr>
          <w:p w:rsidR="002E6037" w:rsidRPr="00870A50" w:rsidRDefault="002E6037" w:rsidP="007E504A">
            <w:pPr>
              <w:jc w:val="center"/>
              <w:rPr>
                <w:sz w:val="24"/>
                <w:szCs w:val="24"/>
                <w:lang w:val="be-BY"/>
              </w:rPr>
            </w:pPr>
            <w:r>
              <w:rPr>
                <w:sz w:val="24"/>
                <w:szCs w:val="24"/>
                <w:lang w:val="be-BY"/>
              </w:rPr>
              <w:t>7,1</w:t>
            </w:r>
          </w:p>
        </w:tc>
        <w:tc>
          <w:tcPr>
            <w:tcW w:w="1185" w:type="dxa"/>
            <w:vAlign w:val="center"/>
          </w:tcPr>
          <w:p w:rsidR="002E6037" w:rsidRPr="00870A50" w:rsidRDefault="002E6037" w:rsidP="007E504A">
            <w:pPr>
              <w:jc w:val="center"/>
              <w:rPr>
                <w:sz w:val="24"/>
                <w:szCs w:val="24"/>
                <w:lang w:val="be-BY"/>
              </w:rPr>
            </w:pPr>
            <w:r>
              <w:rPr>
                <w:sz w:val="24"/>
                <w:szCs w:val="24"/>
                <w:lang w:val="be-BY"/>
              </w:rPr>
              <w:t>6,1</w:t>
            </w:r>
          </w:p>
        </w:tc>
        <w:tc>
          <w:tcPr>
            <w:tcW w:w="1184" w:type="dxa"/>
            <w:vAlign w:val="center"/>
          </w:tcPr>
          <w:p w:rsidR="002E6037" w:rsidRPr="00870A50" w:rsidRDefault="002E6037" w:rsidP="007E504A">
            <w:pPr>
              <w:jc w:val="center"/>
              <w:rPr>
                <w:sz w:val="24"/>
                <w:szCs w:val="24"/>
                <w:lang w:val="be-BY"/>
              </w:rPr>
            </w:pPr>
            <w:r>
              <w:rPr>
                <w:sz w:val="24"/>
                <w:szCs w:val="24"/>
                <w:lang w:val="be-BY"/>
              </w:rPr>
              <w:t>6,1</w:t>
            </w:r>
          </w:p>
        </w:tc>
        <w:tc>
          <w:tcPr>
            <w:tcW w:w="1185" w:type="dxa"/>
            <w:vAlign w:val="center"/>
          </w:tcPr>
          <w:p w:rsidR="002E6037" w:rsidRPr="00870A50" w:rsidRDefault="002E6037" w:rsidP="007E504A">
            <w:pPr>
              <w:jc w:val="center"/>
              <w:rPr>
                <w:sz w:val="24"/>
                <w:szCs w:val="24"/>
                <w:lang w:val="be-BY"/>
              </w:rPr>
            </w:pPr>
            <w:r>
              <w:rPr>
                <w:sz w:val="24"/>
                <w:szCs w:val="24"/>
                <w:lang w:val="be-BY"/>
              </w:rPr>
              <w:t>6,3</w:t>
            </w:r>
          </w:p>
        </w:tc>
      </w:tr>
      <w:tr w:rsidR="002E6037" w:rsidRPr="00870A50" w:rsidTr="007E504A">
        <w:tc>
          <w:tcPr>
            <w:tcW w:w="1185" w:type="dxa"/>
            <w:vMerge/>
          </w:tcPr>
          <w:p w:rsidR="002E6037" w:rsidRPr="00870A50" w:rsidRDefault="002E6037" w:rsidP="007E504A">
            <w:pPr>
              <w:jc w:val="center"/>
              <w:rPr>
                <w:sz w:val="24"/>
                <w:szCs w:val="24"/>
                <w:lang w:val="be-BY"/>
              </w:rPr>
            </w:pPr>
          </w:p>
        </w:tc>
        <w:tc>
          <w:tcPr>
            <w:tcW w:w="1558" w:type="dxa"/>
            <w:vMerge w:val="restart"/>
            <w:vAlign w:val="center"/>
          </w:tcPr>
          <w:p w:rsidR="002E6037" w:rsidRPr="00870A50" w:rsidRDefault="002E6037" w:rsidP="007E504A">
            <w:pPr>
              <w:jc w:val="center"/>
              <w:rPr>
                <w:sz w:val="24"/>
                <w:szCs w:val="24"/>
                <w:lang w:val="be-BY"/>
              </w:rPr>
            </w:pPr>
            <w:r w:rsidRPr="00870A50">
              <w:rPr>
                <w:sz w:val="24"/>
                <w:szCs w:val="24"/>
                <w:lang w:val="be-BY"/>
              </w:rPr>
              <w:t>% паспяховасці</w:t>
            </w:r>
          </w:p>
        </w:tc>
        <w:tc>
          <w:tcPr>
            <w:tcW w:w="799" w:type="dxa"/>
          </w:tcPr>
          <w:p w:rsidR="002E6037" w:rsidRPr="00870A50" w:rsidRDefault="002E6037" w:rsidP="007E504A">
            <w:pPr>
              <w:jc w:val="center"/>
              <w:rPr>
                <w:sz w:val="28"/>
                <w:szCs w:val="28"/>
                <w:lang w:val="be-BY"/>
              </w:rPr>
            </w:pPr>
            <w:r w:rsidRPr="00870A50">
              <w:rPr>
                <w:sz w:val="28"/>
                <w:szCs w:val="28"/>
                <w:lang w:val="be-BY"/>
              </w:rPr>
              <w:t>3-4</w:t>
            </w:r>
          </w:p>
        </w:tc>
        <w:tc>
          <w:tcPr>
            <w:tcW w:w="1184" w:type="dxa"/>
            <w:vAlign w:val="center"/>
          </w:tcPr>
          <w:p w:rsidR="002E6037" w:rsidRPr="00870A50" w:rsidRDefault="002E6037" w:rsidP="007E504A">
            <w:pPr>
              <w:jc w:val="center"/>
              <w:rPr>
                <w:sz w:val="24"/>
                <w:szCs w:val="24"/>
                <w:lang w:val="be-BY"/>
              </w:rPr>
            </w:pPr>
            <w:r>
              <w:rPr>
                <w:sz w:val="24"/>
                <w:szCs w:val="24"/>
                <w:lang w:val="be-BY"/>
              </w:rPr>
              <w:t>36,4%</w:t>
            </w:r>
          </w:p>
        </w:tc>
        <w:tc>
          <w:tcPr>
            <w:tcW w:w="1184" w:type="dxa"/>
            <w:vAlign w:val="center"/>
          </w:tcPr>
          <w:p w:rsidR="002E6037" w:rsidRPr="00870A50" w:rsidRDefault="002E6037" w:rsidP="007E504A">
            <w:pPr>
              <w:jc w:val="center"/>
              <w:rPr>
                <w:sz w:val="24"/>
                <w:szCs w:val="24"/>
                <w:lang w:val="be-BY"/>
              </w:rPr>
            </w:pPr>
            <w:r>
              <w:rPr>
                <w:sz w:val="24"/>
                <w:szCs w:val="24"/>
                <w:lang w:val="be-BY"/>
              </w:rPr>
              <w:t>0%</w:t>
            </w:r>
          </w:p>
        </w:tc>
        <w:tc>
          <w:tcPr>
            <w:tcW w:w="1185" w:type="dxa"/>
            <w:vAlign w:val="center"/>
          </w:tcPr>
          <w:p w:rsidR="002E6037" w:rsidRPr="00870A50" w:rsidRDefault="002E6037" w:rsidP="007E504A">
            <w:pPr>
              <w:jc w:val="center"/>
              <w:rPr>
                <w:sz w:val="24"/>
                <w:szCs w:val="24"/>
                <w:lang w:val="be-BY"/>
              </w:rPr>
            </w:pPr>
            <w:r>
              <w:rPr>
                <w:sz w:val="24"/>
                <w:szCs w:val="24"/>
                <w:lang w:val="be-BY"/>
              </w:rPr>
              <w:t>8,3%</w:t>
            </w:r>
          </w:p>
        </w:tc>
        <w:tc>
          <w:tcPr>
            <w:tcW w:w="1184" w:type="dxa"/>
            <w:vAlign w:val="center"/>
          </w:tcPr>
          <w:p w:rsidR="002E6037" w:rsidRPr="00870A50" w:rsidRDefault="002E6037" w:rsidP="007E504A">
            <w:pPr>
              <w:jc w:val="center"/>
              <w:rPr>
                <w:sz w:val="24"/>
                <w:szCs w:val="24"/>
                <w:lang w:val="be-BY"/>
              </w:rPr>
            </w:pPr>
            <w:r>
              <w:rPr>
                <w:sz w:val="24"/>
                <w:szCs w:val="24"/>
                <w:lang w:val="be-BY"/>
              </w:rPr>
              <w:t>28,6%</w:t>
            </w:r>
          </w:p>
        </w:tc>
        <w:tc>
          <w:tcPr>
            <w:tcW w:w="1185" w:type="dxa"/>
            <w:vAlign w:val="center"/>
          </w:tcPr>
          <w:p w:rsidR="002E6037" w:rsidRPr="00870A50" w:rsidRDefault="002E6037" w:rsidP="007E504A">
            <w:pPr>
              <w:jc w:val="center"/>
              <w:rPr>
                <w:sz w:val="24"/>
                <w:szCs w:val="24"/>
                <w:lang w:val="be-BY"/>
              </w:rPr>
            </w:pPr>
            <w:r>
              <w:rPr>
                <w:sz w:val="24"/>
                <w:szCs w:val="24"/>
                <w:lang w:val="be-BY"/>
              </w:rPr>
              <w:t>31,8%</w:t>
            </w:r>
          </w:p>
        </w:tc>
      </w:tr>
      <w:tr w:rsidR="002E6037" w:rsidRPr="00870A50" w:rsidTr="007E504A">
        <w:tc>
          <w:tcPr>
            <w:tcW w:w="1185" w:type="dxa"/>
            <w:vMerge/>
          </w:tcPr>
          <w:p w:rsidR="002E6037" w:rsidRPr="00870A50" w:rsidRDefault="002E6037" w:rsidP="007E504A">
            <w:pPr>
              <w:jc w:val="center"/>
              <w:rPr>
                <w:sz w:val="24"/>
                <w:szCs w:val="24"/>
                <w:lang w:val="be-BY"/>
              </w:rPr>
            </w:pPr>
          </w:p>
        </w:tc>
        <w:tc>
          <w:tcPr>
            <w:tcW w:w="1558" w:type="dxa"/>
            <w:vMerge/>
            <w:vAlign w:val="center"/>
          </w:tcPr>
          <w:p w:rsidR="002E6037" w:rsidRPr="00870A50" w:rsidRDefault="002E6037" w:rsidP="007E504A">
            <w:pPr>
              <w:jc w:val="center"/>
              <w:rPr>
                <w:sz w:val="24"/>
                <w:szCs w:val="24"/>
                <w:lang w:val="be-BY"/>
              </w:rPr>
            </w:pPr>
          </w:p>
        </w:tc>
        <w:tc>
          <w:tcPr>
            <w:tcW w:w="799" w:type="dxa"/>
          </w:tcPr>
          <w:p w:rsidR="002E6037" w:rsidRPr="00870A50" w:rsidRDefault="002E6037" w:rsidP="007E504A">
            <w:pPr>
              <w:jc w:val="center"/>
              <w:rPr>
                <w:sz w:val="28"/>
                <w:szCs w:val="28"/>
                <w:lang w:val="be-BY"/>
              </w:rPr>
            </w:pPr>
            <w:r w:rsidRPr="00870A50">
              <w:rPr>
                <w:sz w:val="28"/>
                <w:szCs w:val="28"/>
                <w:lang w:val="be-BY"/>
              </w:rPr>
              <w:t>5-6</w:t>
            </w:r>
          </w:p>
        </w:tc>
        <w:tc>
          <w:tcPr>
            <w:tcW w:w="1184" w:type="dxa"/>
            <w:vAlign w:val="center"/>
          </w:tcPr>
          <w:p w:rsidR="002E6037" w:rsidRPr="00870A50" w:rsidRDefault="002E6037" w:rsidP="007E504A">
            <w:pPr>
              <w:jc w:val="center"/>
              <w:rPr>
                <w:sz w:val="24"/>
                <w:szCs w:val="24"/>
                <w:lang w:val="be-BY"/>
              </w:rPr>
            </w:pPr>
            <w:r>
              <w:rPr>
                <w:sz w:val="24"/>
                <w:szCs w:val="24"/>
                <w:lang w:val="be-BY"/>
              </w:rPr>
              <w:t>27,3%</w:t>
            </w:r>
          </w:p>
        </w:tc>
        <w:tc>
          <w:tcPr>
            <w:tcW w:w="1184" w:type="dxa"/>
            <w:vAlign w:val="center"/>
          </w:tcPr>
          <w:p w:rsidR="002E6037" w:rsidRPr="00870A50" w:rsidRDefault="002E6037" w:rsidP="007E504A">
            <w:pPr>
              <w:jc w:val="center"/>
              <w:rPr>
                <w:sz w:val="24"/>
                <w:szCs w:val="24"/>
                <w:lang w:val="be-BY"/>
              </w:rPr>
            </w:pPr>
            <w:r>
              <w:rPr>
                <w:sz w:val="24"/>
                <w:szCs w:val="24"/>
                <w:lang w:val="be-BY"/>
              </w:rPr>
              <w:t>29,2%</w:t>
            </w:r>
          </w:p>
        </w:tc>
        <w:tc>
          <w:tcPr>
            <w:tcW w:w="1185" w:type="dxa"/>
            <w:vAlign w:val="center"/>
          </w:tcPr>
          <w:p w:rsidR="002E6037" w:rsidRPr="00870A50" w:rsidRDefault="002E6037" w:rsidP="007E504A">
            <w:pPr>
              <w:jc w:val="center"/>
              <w:rPr>
                <w:sz w:val="24"/>
                <w:szCs w:val="24"/>
                <w:lang w:val="be-BY"/>
              </w:rPr>
            </w:pPr>
            <w:r>
              <w:rPr>
                <w:sz w:val="24"/>
                <w:szCs w:val="24"/>
                <w:lang w:val="be-BY"/>
              </w:rPr>
              <w:t>58,3%</w:t>
            </w:r>
          </w:p>
        </w:tc>
        <w:tc>
          <w:tcPr>
            <w:tcW w:w="1184" w:type="dxa"/>
            <w:vAlign w:val="center"/>
          </w:tcPr>
          <w:p w:rsidR="002E6037" w:rsidRPr="00870A50" w:rsidRDefault="002E6037" w:rsidP="007E504A">
            <w:pPr>
              <w:jc w:val="center"/>
              <w:rPr>
                <w:sz w:val="24"/>
                <w:szCs w:val="24"/>
                <w:lang w:val="be-BY"/>
              </w:rPr>
            </w:pPr>
            <w:r>
              <w:rPr>
                <w:sz w:val="24"/>
                <w:szCs w:val="24"/>
                <w:lang w:val="be-BY"/>
              </w:rPr>
              <w:t>35,7%</w:t>
            </w:r>
          </w:p>
        </w:tc>
        <w:tc>
          <w:tcPr>
            <w:tcW w:w="1185" w:type="dxa"/>
            <w:vAlign w:val="center"/>
          </w:tcPr>
          <w:p w:rsidR="002E6037" w:rsidRPr="00870A50" w:rsidRDefault="002E6037" w:rsidP="007E504A">
            <w:pPr>
              <w:jc w:val="center"/>
              <w:rPr>
                <w:sz w:val="24"/>
                <w:szCs w:val="24"/>
                <w:lang w:val="be-BY"/>
              </w:rPr>
            </w:pPr>
            <w:r>
              <w:rPr>
                <w:sz w:val="24"/>
                <w:szCs w:val="24"/>
                <w:lang w:val="be-BY"/>
              </w:rPr>
              <w:t>31,8%</w:t>
            </w:r>
          </w:p>
        </w:tc>
      </w:tr>
      <w:tr w:rsidR="002E6037" w:rsidRPr="00870A50" w:rsidTr="007E504A">
        <w:tc>
          <w:tcPr>
            <w:tcW w:w="1185" w:type="dxa"/>
            <w:vMerge/>
          </w:tcPr>
          <w:p w:rsidR="002E6037" w:rsidRPr="00870A50" w:rsidRDefault="002E6037" w:rsidP="007E504A">
            <w:pPr>
              <w:jc w:val="center"/>
              <w:rPr>
                <w:sz w:val="24"/>
                <w:szCs w:val="24"/>
                <w:lang w:val="be-BY"/>
              </w:rPr>
            </w:pPr>
          </w:p>
        </w:tc>
        <w:tc>
          <w:tcPr>
            <w:tcW w:w="1558" w:type="dxa"/>
            <w:vMerge/>
            <w:vAlign w:val="center"/>
          </w:tcPr>
          <w:p w:rsidR="002E6037" w:rsidRPr="00870A50" w:rsidRDefault="002E6037" w:rsidP="007E504A">
            <w:pPr>
              <w:jc w:val="center"/>
              <w:rPr>
                <w:sz w:val="24"/>
                <w:szCs w:val="24"/>
                <w:lang w:val="be-BY"/>
              </w:rPr>
            </w:pPr>
          </w:p>
        </w:tc>
        <w:tc>
          <w:tcPr>
            <w:tcW w:w="799" w:type="dxa"/>
          </w:tcPr>
          <w:p w:rsidR="002E6037" w:rsidRPr="00870A50" w:rsidRDefault="002E6037" w:rsidP="007E504A">
            <w:pPr>
              <w:jc w:val="center"/>
              <w:rPr>
                <w:sz w:val="28"/>
                <w:szCs w:val="28"/>
                <w:lang w:val="be-BY"/>
              </w:rPr>
            </w:pPr>
            <w:r w:rsidRPr="00870A50">
              <w:rPr>
                <w:sz w:val="28"/>
                <w:szCs w:val="28"/>
                <w:lang w:val="be-BY"/>
              </w:rPr>
              <w:t>7-8</w:t>
            </w:r>
          </w:p>
        </w:tc>
        <w:tc>
          <w:tcPr>
            <w:tcW w:w="1184" w:type="dxa"/>
            <w:vAlign w:val="center"/>
          </w:tcPr>
          <w:p w:rsidR="002E6037" w:rsidRPr="00870A50" w:rsidRDefault="002E6037" w:rsidP="007E504A">
            <w:pPr>
              <w:jc w:val="center"/>
              <w:rPr>
                <w:sz w:val="24"/>
                <w:szCs w:val="24"/>
                <w:lang w:val="be-BY"/>
              </w:rPr>
            </w:pPr>
            <w:r>
              <w:rPr>
                <w:sz w:val="24"/>
                <w:szCs w:val="24"/>
                <w:lang w:val="be-BY"/>
              </w:rPr>
              <w:t>31,8%</w:t>
            </w:r>
          </w:p>
        </w:tc>
        <w:tc>
          <w:tcPr>
            <w:tcW w:w="1184" w:type="dxa"/>
            <w:vAlign w:val="center"/>
          </w:tcPr>
          <w:p w:rsidR="002E6037" w:rsidRPr="00870A50" w:rsidRDefault="002E6037" w:rsidP="007E504A">
            <w:pPr>
              <w:jc w:val="center"/>
              <w:rPr>
                <w:sz w:val="24"/>
                <w:szCs w:val="24"/>
                <w:lang w:val="be-BY"/>
              </w:rPr>
            </w:pPr>
            <w:r>
              <w:rPr>
                <w:sz w:val="24"/>
                <w:szCs w:val="24"/>
                <w:lang w:val="be-BY"/>
              </w:rPr>
              <w:t>54,2%</w:t>
            </w:r>
          </w:p>
        </w:tc>
        <w:tc>
          <w:tcPr>
            <w:tcW w:w="1185" w:type="dxa"/>
            <w:vAlign w:val="center"/>
          </w:tcPr>
          <w:p w:rsidR="002E6037" w:rsidRPr="00870A50" w:rsidRDefault="002E6037" w:rsidP="007E504A">
            <w:pPr>
              <w:jc w:val="center"/>
              <w:rPr>
                <w:sz w:val="24"/>
                <w:szCs w:val="24"/>
                <w:lang w:val="be-BY"/>
              </w:rPr>
            </w:pPr>
            <w:r>
              <w:rPr>
                <w:sz w:val="24"/>
                <w:szCs w:val="24"/>
                <w:lang w:val="be-BY"/>
              </w:rPr>
              <w:t>33,4%</w:t>
            </w:r>
          </w:p>
        </w:tc>
        <w:tc>
          <w:tcPr>
            <w:tcW w:w="1184" w:type="dxa"/>
            <w:vAlign w:val="center"/>
          </w:tcPr>
          <w:p w:rsidR="002E6037" w:rsidRPr="00870A50" w:rsidRDefault="002E6037" w:rsidP="007E504A">
            <w:pPr>
              <w:jc w:val="center"/>
              <w:rPr>
                <w:sz w:val="24"/>
                <w:szCs w:val="24"/>
                <w:lang w:val="be-BY"/>
              </w:rPr>
            </w:pPr>
            <w:r>
              <w:rPr>
                <w:sz w:val="24"/>
                <w:szCs w:val="24"/>
                <w:lang w:val="be-BY"/>
              </w:rPr>
              <w:t>21,4%</w:t>
            </w:r>
          </w:p>
        </w:tc>
        <w:tc>
          <w:tcPr>
            <w:tcW w:w="1185" w:type="dxa"/>
            <w:vAlign w:val="center"/>
          </w:tcPr>
          <w:p w:rsidR="002E6037" w:rsidRPr="00870A50" w:rsidRDefault="002E6037" w:rsidP="007E504A">
            <w:pPr>
              <w:jc w:val="center"/>
              <w:rPr>
                <w:sz w:val="24"/>
                <w:szCs w:val="24"/>
                <w:lang w:val="be-BY"/>
              </w:rPr>
            </w:pPr>
            <w:r>
              <w:rPr>
                <w:sz w:val="24"/>
                <w:szCs w:val="24"/>
                <w:lang w:val="be-BY"/>
              </w:rPr>
              <w:t>22,6%</w:t>
            </w:r>
          </w:p>
        </w:tc>
      </w:tr>
      <w:tr w:rsidR="002E6037" w:rsidRPr="00870A50" w:rsidTr="007E504A">
        <w:tc>
          <w:tcPr>
            <w:tcW w:w="1185" w:type="dxa"/>
            <w:vMerge/>
          </w:tcPr>
          <w:p w:rsidR="002E6037" w:rsidRPr="00870A50" w:rsidRDefault="002E6037" w:rsidP="007E504A">
            <w:pPr>
              <w:jc w:val="center"/>
              <w:rPr>
                <w:sz w:val="24"/>
                <w:szCs w:val="24"/>
                <w:lang w:val="be-BY"/>
              </w:rPr>
            </w:pPr>
          </w:p>
        </w:tc>
        <w:tc>
          <w:tcPr>
            <w:tcW w:w="1558" w:type="dxa"/>
            <w:vMerge/>
            <w:vAlign w:val="center"/>
          </w:tcPr>
          <w:p w:rsidR="002E6037" w:rsidRPr="00870A50" w:rsidRDefault="002E6037" w:rsidP="007E504A">
            <w:pPr>
              <w:jc w:val="center"/>
              <w:rPr>
                <w:sz w:val="24"/>
                <w:szCs w:val="24"/>
                <w:lang w:val="be-BY"/>
              </w:rPr>
            </w:pPr>
          </w:p>
        </w:tc>
        <w:tc>
          <w:tcPr>
            <w:tcW w:w="799" w:type="dxa"/>
          </w:tcPr>
          <w:p w:rsidR="002E6037" w:rsidRPr="00870A50" w:rsidRDefault="002E6037" w:rsidP="007E504A">
            <w:pPr>
              <w:jc w:val="center"/>
              <w:rPr>
                <w:sz w:val="28"/>
                <w:szCs w:val="28"/>
                <w:lang w:val="be-BY"/>
              </w:rPr>
            </w:pPr>
            <w:r w:rsidRPr="00870A50">
              <w:rPr>
                <w:sz w:val="28"/>
                <w:szCs w:val="28"/>
                <w:lang w:val="be-BY"/>
              </w:rPr>
              <w:t>9-10</w:t>
            </w:r>
          </w:p>
        </w:tc>
        <w:tc>
          <w:tcPr>
            <w:tcW w:w="1184" w:type="dxa"/>
            <w:vAlign w:val="center"/>
          </w:tcPr>
          <w:p w:rsidR="002E6037" w:rsidRPr="00870A50" w:rsidRDefault="002E6037" w:rsidP="007E504A">
            <w:pPr>
              <w:jc w:val="center"/>
              <w:rPr>
                <w:sz w:val="24"/>
                <w:szCs w:val="24"/>
                <w:lang w:val="be-BY"/>
              </w:rPr>
            </w:pPr>
            <w:r>
              <w:rPr>
                <w:sz w:val="24"/>
                <w:szCs w:val="24"/>
                <w:lang w:val="be-BY"/>
              </w:rPr>
              <w:t>4,5%</w:t>
            </w:r>
          </w:p>
        </w:tc>
        <w:tc>
          <w:tcPr>
            <w:tcW w:w="1184" w:type="dxa"/>
            <w:vAlign w:val="center"/>
          </w:tcPr>
          <w:p w:rsidR="002E6037" w:rsidRPr="00870A50" w:rsidRDefault="002E6037" w:rsidP="007E504A">
            <w:pPr>
              <w:jc w:val="center"/>
              <w:rPr>
                <w:sz w:val="24"/>
                <w:szCs w:val="24"/>
                <w:lang w:val="be-BY"/>
              </w:rPr>
            </w:pPr>
            <w:r>
              <w:rPr>
                <w:sz w:val="24"/>
                <w:szCs w:val="24"/>
                <w:lang w:val="be-BY"/>
              </w:rPr>
              <w:t>16,6%</w:t>
            </w:r>
          </w:p>
        </w:tc>
        <w:tc>
          <w:tcPr>
            <w:tcW w:w="1185" w:type="dxa"/>
            <w:vAlign w:val="center"/>
          </w:tcPr>
          <w:p w:rsidR="002E6037" w:rsidRPr="00870A50" w:rsidRDefault="002E6037" w:rsidP="007E504A">
            <w:pPr>
              <w:jc w:val="center"/>
              <w:rPr>
                <w:sz w:val="24"/>
                <w:szCs w:val="24"/>
                <w:lang w:val="be-BY"/>
              </w:rPr>
            </w:pPr>
            <w:r>
              <w:rPr>
                <w:sz w:val="24"/>
                <w:szCs w:val="24"/>
                <w:lang w:val="be-BY"/>
              </w:rPr>
              <w:t>0%</w:t>
            </w:r>
          </w:p>
        </w:tc>
        <w:tc>
          <w:tcPr>
            <w:tcW w:w="1184" w:type="dxa"/>
            <w:vAlign w:val="center"/>
          </w:tcPr>
          <w:p w:rsidR="002E6037" w:rsidRPr="00870A50" w:rsidRDefault="002E6037" w:rsidP="007E504A">
            <w:pPr>
              <w:jc w:val="center"/>
              <w:rPr>
                <w:sz w:val="24"/>
                <w:szCs w:val="24"/>
                <w:lang w:val="be-BY"/>
              </w:rPr>
            </w:pPr>
            <w:r>
              <w:rPr>
                <w:sz w:val="24"/>
                <w:szCs w:val="24"/>
                <w:lang w:val="be-BY"/>
              </w:rPr>
              <w:t>14,3%</w:t>
            </w:r>
          </w:p>
        </w:tc>
        <w:tc>
          <w:tcPr>
            <w:tcW w:w="1185" w:type="dxa"/>
            <w:vAlign w:val="center"/>
          </w:tcPr>
          <w:p w:rsidR="002E6037" w:rsidRPr="00870A50" w:rsidRDefault="002E6037" w:rsidP="007E504A">
            <w:pPr>
              <w:jc w:val="center"/>
              <w:rPr>
                <w:sz w:val="24"/>
                <w:szCs w:val="24"/>
                <w:lang w:val="be-BY"/>
              </w:rPr>
            </w:pPr>
            <w:r>
              <w:rPr>
                <w:sz w:val="24"/>
                <w:szCs w:val="24"/>
                <w:lang w:val="be-BY"/>
              </w:rPr>
              <w:t>13,6%</w:t>
            </w:r>
          </w:p>
        </w:tc>
      </w:tr>
      <w:tr w:rsidR="002E6037" w:rsidRPr="00870A50" w:rsidTr="007E504A">
        <w:tc>
          <w:tcPr>
            <w:tcW w:w="1185" w:type="dxa"/>
            <w:vMerge w:val="restart"/>
            <w:textDirection w:val="btLr"/>
            <w:vAlign w:val="center"/>
          </w:tcPr>
          <w:p w:rsidR="002E6037" w:rsidRPr="00870A50" w:rsidRDefault="002E6037" w:rsidP="007E504A">
            <w:pPr>
              <w:ind w:left="113" w:right="113"/>
              <w:jc w:val="center"/>
              <w:rPr>
                <w:sz w:val="24"/>
                <w:szCs w:val="24"/>
                <w:lang w:val="be-BY"/>
              </w:rPr>
            </w:pPr>
            <w:r>
              <w:rPr>
                <w:sz w:val="24"/>
                <w:szCs w:val="24"/>
                <w:lang w:val="be-BY"/>
              </w:rPr>
              <w:t>201</w:t>
            </w:r>
            <w:r>
              <w:rPr>
                <w:sz w:val="24"/>
                <w:szCs w:val="24"/>
                <w:lang w:val="en-US"/>
              </w:rPr>
              <w:t>7</w:t>
            </w:r>
            <w:r>
              <w:rPr>
                <w:sz w:val="24"/>
                <w:szCs w:val="24"/>
                <w:lang w:val="be-BY"/>
              </w:rPr>
              <w:t>/201</w:t>
            </w:r>
            <w:r>
              <w:rPr>
                <w:sz w:val="24"/>
                <w:szCs w:val="24"/>
                <w:lang w:val="en-US"/>
              </w:rPr>
              <w:t xml:space="preserve">8 </w:t>
            </w:r>
            <w:r w:rsidRPr="00870A50">
              <w:rPr>
                <w:sz w:val="24"/>
                <w:szCs w:val="24"/>
                <w:lang w:val="be-BY"/>
              </w:rPr>
              <w:t>навучальны год</w:t>
            </w:r>
          </w:p>
        </w:tc>
        <w:tc>
          <w:tcPr>
            <w:tcW w:w="1558" w:type="dxa"/>
            <w:vAlign w:val="center"/>
          </w:tcPr>
          <w:p w:rsidR="002E6037" w:rsidRPr="00870A50" w:rsidRDefault="002E6037" w:rsidP="007E504A">
            <w:pPr>
              <w:jc w:val="center"/>
              <w:rPr>
                <w:sz w:val="24"/>
                <w:szCs w:val="24"/>
                <w:lang w:val="be-BY"/>
              </w:rPr>
            </w:pPr>
            <w:r w:rsidRPr="00870A50">
              <w:rPr>
                <w:sz w:val="24"/>
                <w:szCs w:val="24"/>
                <w:lang w:val="be-BY"/>
              </w:rPr>
              <w:t>Клас</w:t>
            </w:r>
          </w:p>
        </w:tc>
        <w:tc>
          <w:tcPr>
            <w:tcW w:w="799" w:type="dxa"/>
          </w:tcPr>
          <w:p w:rsidR="002E6037" w:rsidRPr="00870A50" w:rsidRDefault="002E6037" w:rsidP="007E504A">
            <w:pPr>
              <w:jc w:val="center"/>
              <w:rPr>
                <w:sz w:val="28"/>
                <w:szCs w:val="28"/>
                <w:lang w:val="be-BY"/>
              </w:rPr>
            </w:pPr>
          </w:p>
        </w:tc>
        <w:tc>
          <w:tcPr>
            <w:tcW w:w="1184" w:type="dxa"/>
          </w:tcPr>
          <w:p w:rsidR="002E6037" w:rsidRPr="00EB7BE6" w:rsidRDefault="002E6037" w:rsidP="007E504A">
            <w:pPr>
              <w:jc w:val="center"/>
              <w:rPr>
                <w:b/>
                <w:sz w:val="24"/>
                <w:szCs w:val="24"/>
                <w:lang w:val="be-BY"/>
              </w:rPr>
            </w:pPr>
            <w:r w:rsidRPr="00EB7BE6">
              <w:rPr>
                <w:b/>
                <w:sz w:val="24"/>
                <w:szCs w:val="24"/>
                <w:lang w:val="be-BY"/>
              </w:rPr>
              <w:t>6 “А”</w:t>
            </w:r>
          </w:p>
        </w:tc>
        <w:tc>
          <w:tcPr>
            <w:tcW w:w="1184" w:type="dxa"/>
          </w:tcPr>
          <w:p w:rsidR="002E6037" w:rsidRPr="00EB7BE6" w:rsidRDefault="002E6037" w:rsidP="007E504A">
            <w:pPr>
              <w:jc w:val="center"/>
              <w:rPr>
                <w:b/>
                <w:sz w:val="24"/>
                <w:szCs w:val="24"/>
                <w:lang w:val="be-BY"/>
              </w:rPr>
            </w:pPr>
            <w:r w:rsidRPr="00EB7BE6">
              <w:rPr>
                <w:b/>
                <w:sz w:val="24"/>
                <w:szCs w:val="24"/>
                <w:lang w:val="be-BY"/>
              </w:rPr>
              <w:t>6 “Б”</w:t>
            </w:r>
          </w:p>
        </w:tc>
        <w:tc>
          <w:tcPr>
            <w:tcW w:w="1185" w:type="dxa"/>
          </w:tcPr>
          <w:p w:rsidR="002E6037" w:rsidRPr="00EB7BE6" w:rsidRDefault="002E6037" w:rsidP="007E504A">
            <w:pPr>
              <w:jc w:val="center"/>
              <w:rPr>
                <w:b/>
                <w:sz w:val="24"/>
                <w:szCs w:val="24"/>
                <w:lang w:val="be-BY"/>
              </w:rPr>
            </w:pPr>
            <w:r w:rsidRPr="00EB7BE6">
              <w:rPr>
                <w:b/>
                <w:sz w:val="24"/>
                <w:szCs w:val="24"/>
                <w:lang w:val="be-BY"/>
              </w:rPr>
              <w:t>6 “В”</w:t>
            </w:r>
          </w:p>
        </w:tc>
        <w:tc>
          <w:tcPr>
            <w:tcW w:w="1184" w:type="dxa"/>
          </w:tcPr>
          <w:p w:rsidR="002E6037" w:rsidRPr="00EB7BE6" w:rsidRDefault="002E6037" w:rsidP="007E504A">
            <w:pPr>
              <w:jc w:val="center"/>
              <w:rPr>
                <w:b/>
                <w:sz w:val="24"/>
                <w:szCs w:val="24"/>
                <w:lang w:val="be-BY"/>
              </w:rPr>
            </w:pPr>
            <w:r w:rsidRPr="00EB7BE6">
              <w:rPr>
                <w:b/>
                <w:sz w:val="24"/>
                <w:szCs w:val="24"/>
                <w:lang w:val="be-BY"/>
              </w:rPr>
              <w:t>8 “Б”</w:t>
            </w:r>
          </w:p>
        </w:tc>
        <w:tc>
          <w:tcPr>
            <w:tcW w:w="1185" w:type="dxa"/>
          </w:tcPr>
          <w:p w:rsidR="002E6037" w:rsidRPr="00EB7BE6" w:rsidRDefault="002E6037" w:rsidP="007E504A">
            <w:pPr>
              <w:jc w:val="center"/>
              <w:rPr>
                <w:b/>
                <w:sz w:val="24"/>
                <w:szCs w:val="24"/>
                <w:lang w:val="be-BY"/>
              </w:rPr>
            </w:pPr>
            <w:r w:rsidRPr="00EB7BE6">
              <w:rPr>
                <w:b/>
                <w:sz w:val="24"/>
                <w:szCs w:val="24"/>
                <w:lang w:val="be-BY"/>
              </w:rPr>
              <w:t>8 “В”</w:t>
            </w:r>
          </w:p>
        </w:tc>
      </w:tr>
      <w:tr w:rsidR="002E6037" w:rsidRPr="001E4807" w:rsidTr="007E504A">
        <w:tc>
          <w:tcPr>
            <w:tcW w:w="1185" w:type="dxa"/>
            <w:vMerge/>
            <w:textDirection w:val="btLr"/>
            <w:vAlign w:val="center"/>
          </w:tcPr>
          <w:p w:rsidR="002E6037" w:rsidRPr="00870A50" w:rsidRDefault="002E6037" w:rsidP="007E504A">
            <w:pPr>
              <w:ind w:left="113" w:right="113"/>
              <w:jc w:val="center"/>
              <w:rPr>
                <w:sz w:val="24"/>
                <w:szCs w:val="24"/>
                <w:lang w:val="be-BY"/>
              </w:rPr>
            </w:pPr>
          </w:p>
        </w:tc>
        <w:tc>
          <w:tcPr>
            <w:tcW w:w="1558" w:type="dxa"/>
            <w:vAlign w:val="center"/>
          </w:tcPr>
          <w:p w:rsidR="002E6037" w:rsidRPr="00870A50" w:rsidRDefault="002E6037" w:rsidP="007E504A">
            <w:pPr>
              <w:jc w:val="center"/>
              <w:rPr>
                <w:sz w:val="24"/>
                <w:szCs w:val="24"/>
                <w:lang w:val="be-BY"/>
              </w:rPr>
            </w:pPr>
            <w:r>
              <w:rPr>
                <w:sz w:val="24"/>
                <w:szCs w:val="24"/>
                <w:lang w:val="en-US"/>
              </w:rPr>
              <w:t>I</w:t>
            </w:r>
            <w:r w:rsidRPr="001E4807">
              <w:rPr>
                <w:sz w:val="24"/>
                <w:szCs w:val="24"/>
                <w:lang w:val="be-BY"/>
              </w:rPr>
              <w:t xml:space="preserve"> – </w:t>
            </w:r>
            <w:r>
              <w:rPr>
                <w:sz w:val="24"/>
                <w:szCs w:val="24"/>
                <w:lang w:val="en-US"/>
              </w:rPr>
              <w:t>III</w:t>
            </w:r>
            <w:r w:rsidRPr="001E4807">
              <w:rPr>
                <w:sz w:val="24"/>
                <w:szCs w:val="24"/>
                <w:lang w:val="be-BY"/>
              </w:rPr>
              <w:t xml:space="preserve"> </w:t>
            </w:r>
            <w:r>
              <w:rPr>
                <w:sz w:val="24"/>
                <w:szCs w:val="24"/>
                <w:lang w:val="be-BY"/>
              </w:rPr>
              <w:t>чвэрць</w:t>
            </w:r>
            <w:r w:rsidRPr="00870A50">
              <w:rPr>
                <w:sz w:val="24"/>
                <w:szCs w:val="24"/>
                <w:lang w:val="be-BY"/>
              </w:rPr>
              <w:t xml:space="preserve"> (сярэдні бал)</w:t>
            </w:r>
          </w:p>
        </w:tc>
        <w:tc>
          <w:tcPr>
            <w:tcW w:w="799" w:type="dxa"/>
          </w:tcPr>
          <w:p w:rsidR="002E6037" w:rsidRPr="00870A50" w:rsidRDefault="002E6037" w:rsidP="007E504A">
            <w:pPr>
              <w:jc w:val="center"/>
              <w:rPr>
                <w:sz w:val="28"/>
                <w:szCs w:val="28"/>
                <w:lang w:val="be-BY"/>
              </w:rPr>
            </w:pPr>
          </w:p>
        </w:tc>
        <w:tc>
          <w:tcPr>
            <w:tcW w:w="1184" w:type="dxa"/>
            <w:vAlign w:val="center"/>
          </w:tcPr>
          <w:p w:rsidR="002E6037" w:rsidRPr="00870A50" w:rsidRDefault="002E6037" w:rsidP="007E504A">
            <w:pPr>
              <w:jc w:val="center"/>
              <w:rPr>
                <w:sz w:val="24"/>
                <w:szCs w:val="24"/>
                <w:lang w:val="be-BY"/>
              </w:rPr>
            </w:pPr>
            <w:r>
              <w:rPr>
                <w:sz w:val="24"/>
                <w:szCs w:val="24"/>
                <w:lang w:val="be-BY"/>
              </w:rPr>
              <w:t>5,8</w:t>
            </w:r>
          </w:p>
        </w:tc>
        <w:tc>
          <w:tcPr>
            <w:tcW w:w="1184" w:type="dxa"/>
            <w:vAlign w:val="center"/>
          </w:tcPr>
          <w:p w:rsidR="002E6037" w:rsidRPr="00870A50" w:rsidRDefault="002E6037" w:rsidP="007E504A">
            <w:pPr>
              <w:jc w:val="center"/>
              <w:rPr>
                <w:sz w:val="24"/>
                <w:szCs w:val="24"/>
                <w:lang w:val="be-BY"/>
              </w:rPr>
            </w:pPr>
            <w:r>
              <w:rPr>
                <w:sz w:val="24"/>
                <w:szCs w:val="24"/>
                <w:lang w:val="be-BY"/>
              </w:rPr>
              <w:t>7,7</w:t>
            </w:r>
          </w:p>
        </w:tc>
        <w:tc>
          <w:tcPr>
            <w:tcW w:w="1185" w:type="dxa"/>
            <w:vAlign w:val="center"/>
          </w:tcPr>
          <w:p w:rsidR="002E6037" w:rsidRPr="00870A50" w:rsidRDefault="002E6037" w:rsidP="007E504A">
            <w:pPr>
              <w:jc w:val="center"/>
              <w:rPr>
                <w:sz w:val="24"/>
                <w:szCs w:val="24"/>
                <w:lang w:val="be-BY"/>
              </w:rPr>
            </w:pPr>
            <w:r>
              <w:rPr>
                <w:sz w:val="24"/>
                <w:szCs w:val="24"/>
                <w:lang w:val="be-BY"/>
              </w:rPr>
              <w:t>6,4</w:t>
            </w:r>
          </w:p>
        </w:tc>
        <w:tc>
          <w:tcPr>
            <w:tcW w:w="1184" w:type="dxa"/>
            <w:vAlign w:val="center"/>
          </w:tcPr>
          <w:p w:rsidR="002E6037" w:rsidRPr="00870A50" w:rsidRDefault="002E6037" w:rsidP="007E504A">
            <w:pPr>
              <w:jc w:val="center"/>
              <w:rPr>
                <w:sz w:val="24"/>
                <w:szCs w:val="24"/>
                <w:lang w:val="be-BY"/>
              </w:rPr>
            </w:pPr>
            <w:r>
              <w:rPr>
                <w:sz w:val="24"/>
                <w:szCs w:val="24"/>
                <w:lang w:val="be-BY"/>
              </w:rPr>
              <w:t>6,4</w:t>
            </w:r>
          </w:p>
        </w:tc>
        <w:tc>
          <w:tcPr>
            <w:tcW w:w="1185" w:type="dxa"/>
            <w:vAlign w:val="center"/>
          </w:tcPr>
          <w:p w:rsidR="002E6037" w:rsidRPr="00870A50" w:rsidRDefault="002E6037" w:rsidP="007E504A">
            <w:pPr>
              <w:jc w:val="center"/>
              <w:rPr>
                <w:sz w:val="24"/>
                <w:szCs w:val="24"/>
                <w:lang w:val="be-BY"/>
              </w:rPr>
            </w:pPr>
            <w:r>
              <w:rPr>
                <w:sz w:val="24"/>
                <w:szCs w:val="24"/>
                <w:lang w:val="be-BY"/>
              </w:rPr>
              <w:t>6,5</w:t>
            </w:r>
          </w:p>
        </w:tc>
      </w:tr>
      <w:tr w:rsidR="002E6037" w:rsidRPr="00870A50" w:rsidTr="007E504A">
        <w:tc>
          <w:tcPr>
            <w:tcW w:w="1185" w:type="dxa"/>
            <w:vMerge/>
          </w:tcPr>
          <w:p w:rsidR="002E6037" w:rsidRPr="00870A50" w:rsidRDefault="002E6037" w:rsidP="007E504A">
            <w:pPr>
              <w:jc w:val="center"/>
              <w:rPr>
                <w:sz w:val="24"/>
                <w:szCs w:val="24"/>
                <w:lang w:val="be-BY"/>
              </w:rPr>
            </w:pPr>
          </w:p>
        </w:tc>
        <w:tc>
          <w:tcPr>
            <w:tcW w:w="1558" w:type="dxa"/>
            <w:vMerge w:val="restart"/>
            <w:vAlign w:val="center"/>
          </w:tcPr>
          <w:p w:rsidR="002E6037" w:rsidRPr="00870A50" w:rsidRDefault="002E6037" w:rsidP="007E504A">
            <w:pPr>
              <w:jc w:val="center"/>
              <w:rPr>
                <w:sz w:val="24"/>
                <w:szCs w:val="24"/>
                <w:lang w:val="be-BY"/>
              </w:rPr>
            </w:pPr>
            <w:r w:rsidRPr="00870A50">
              <w:rPr>
                <w:sz w:val="24"/>
                <w:szCs w:val="24"/>
                <w:lang w:val="be-BY"/>
              </w:rPr>
              <w:t>% паспяховасці</w:t>
            </w:r>
          </w:p>
        </w:tc>
        <w:tc>
          <w:tcPr>
            <w:tcW w:w="799" w:type="dxa"/>
          </w:tcPr>
          <w:p w:rsidR="002E6037" w:rsidRPr="00870A50" w:rsidRDefault="002E6037" w:rsidP="007E504A">
            <w:pPr>
              <w:jc w:val="center"/>
              <w:rPr>
                <w:sz w:val="28"/>
                <w:szCs w:val="28"/>
                <w:lang w:val="be-BY"/>
              </w:rPr>
            </w:pPr>
            <w:r w:rsidRPr="00870A50">
              <w:rPr>
                <w:sz w:val="28"/>
                <w:szCs w:val="28"/>
                <w:lang w:val="be-BY"/>
              </w:rPr>
              <w:t>3-4</w:t>
            </w:r>
          </w:p>
        </w:tc>
        <w:tc>
          <w:tcPr>
            <w:tcW w:w="1184" w:type="dxa"/>
            <w:vAlign w:val="center"/>
          </w:tcPr>
          <w:p w:rsidR="002E6037" w:rsidRPr="00870A50" w:rsidRDefault="002E6037" w:rsidP="007E504A">
            <w:pPr>
              <w:jc w:val="center"/>
              <w:rPr>
                <w:sz w:val="24"/>
                <w:szCs w:val="24"/>
                <w:lang w:val="be-BY"/>
              </w:rPr>
            </w:pPr>
            <w:r>
              <w:rPr>
                <w:sz w:val="24"/>
                <w:szCs w:val="24"/>
                <w:lang w:val="be-BY"/>
              </w:rPr>
              <w:t>27,3%</w:t>
            </w:r>
          </w:p>
        </w:tc>
        <w:tc>
          <w:tcPr>
            <w:tcW w:w="1184" w:type="dxa"/>
            <w:vAlign w:val="center"/>
          </w:tcPr>
          <w:p w:rsidR="002E6037" w:rsidRPr="00870A50" w:rsidRDefault="002E6037" w:rsidP="007E504A">
            <w:pPr>
              <w:jc w:val="center"/>
              <w:rPr>
                <w:sz w:val="24"/>
                <w:szCs w:val="24"/>
                <w:lang w:val="be-BY"/>
              </w:rPr>
            </w:pPr>
            <w:r>
              <w:rPr>
                <w:sz w:val="24"/>
                <w:szCs w:val="24"/>
                <w:lang w:val="be-BY"/>
              </w:rPr>
              <w:t>0%</w:t>
            </w:r>
          </w:p>
        </w:tc>
        <w:tc>
          <w:tcPr>
            <w:tcW w:w="1185" w:type="dxa"/>
            <w:vAlign w:val="center"/>
          </w:tcPr>
          <w:p w:rsidR="002E6037" w:rsidRPr="00870A50" w:rsidRDefault="002E6037" w:rsidP="007E504A">
            <w:pPr>
              <w:jc w:val="center"/>
              <w:rPr>
                <w:sz w:val="24"/>
                <w:szCs w:val="24"/>
                <w:lang w:val="be-BY"/>
              </w:rPr>
            </w:pPr>
            <w:r>
              <w:rPr>
                <w:sz w:val="24"/>
                <w:szCs w:val="24"/>
                <w:lang w:val="be-BY"/>
              </w:rPr>
              <w:t>8,3%</w:t>
            </w:r>
          </w:p>
        </w:tc>
        <w:tc>
          <w:tcPr>
            <w:tcW w:w="1184" w:type="dxa"/>
            <w:vAlign w:val="center"/>
          </w:tcPr>
          <w:p w:rsidR="002E6037" w:rsidRPr="00870A50" w:rsidRDefault="002E6037" w:rsidP="007E504A">
            <w:pPr>
              <w:jc w:val="center"/>
              <w:rPr>
                <w:sz w:val="24"/>
                <w:szCs w:val="24"/>
                <w:lang w:val="be-BY"/>
              </w:rPr>
            </w:pPr>
            <w:r>
              <w:rPr>
                <w:sz w:val="24"/>
                <w:szCs w:val="24"/>
                <w:lang w:val="be-BY"/>
              </w:rPr>
              <w:t>25,9%</w:t>
            </w:r>
          </w:p>
        </w:tc>
        <w:tc>
          <w:tcPr>
            <w:tcW w:w="1185" w:type="dxa"/>
            <w:vAlign w:val="center"/>
          </w:tcPr>
          <w:p w:rsidR="002E6037" w:rsidRPr="00870A50" w:rsidRDefault="002E6037" w:rsidP="007E504A">
            <w:pPr>
              <w:jc w:val="center"/>
              <w:rPr>
                <w:sz w:val="24"/>
                <w:szCs w:val="24"/>
                <w:lang w:val="be-BY"/>
              </w:rPr>
            </w:pPr>
            <w:r>
              <w:rPr>
                <w:sz w:val="24"/>
                <w:szCs w:val="24"/>
                <w:lang w:val="be-BY"/>
              </w:rPr>
              <w:t>30,4%</w:t>
            </w:r>
          </w:p>
        </w:tc>
      </w:tr>
      <w:tr w:rsidR="002E6037" w:rsidRPr="00870A50" w:rsidTr="007E504A">
        <w:tc>
          <w:tcPr>
            <w:tcW w:w="1185" w:type="dxa"/>
            <w:vMerge/>
          </w:tcPr>
          <w:p w:rsidR="002E6037" w:rsidRPr="00870A50" w:rsidRDefault="002E6037" w:rsidP="007E504A">
            <w:pPr>
              <w:jc w:val="center"/>
              <w:rPr>
                <w:sz w:val="24"/>
                <w:szCs w:val="24"/>
                <w:lang w:val="be-BY"/>
              </w:rPr>
            </w:pPr>
          </w:p>
        </w:tc>
        <w:tc>
          <w:tcPr>
            <w:tcW w:w="1558" w:type="dxa"/>
            <w:vMerge/>
          </w:tcPr>
          <w:p w:rsidR="002E6037" w:rsidRPr="00870A50" w:rsidRDefault="002E6037" w:rsidP="007E504A">
            <w:pPr>
              <w:jc w:val="center"/>
              <w:rPr>
                <w:sz w:val="24"/>
                <w:szCs w:val="24"/>
                <w:lang w:val="be-BY"/>
              </w:rPr>
            </w:pPr>
          </w:p>
        </w:tc>
        <w:tc>
          <w:tcPr>
            <w:tcW w:w="799" w:type="dxa"/>
          </w:tcPr>
          <w:p w:rsidR="002E6037" w:rsidRPr="00870A50" w:rsidRDefault="002E6037" w:rsidP="007E504A">
            <w:pPr>
              <w:jc w:val="center"/>
              <w:rPr>
                <w:sz w:val="28"/>
                <w:szCs w:val="28"/>
                <w:lang w:val="be-BY"/>
              </w:rPr>
            </w:pPr>
            <w:r w:rsidRPr="00870A50">
              <w:rPr>
                <w:sz w:val="28"/>
                <w:szCs w:val="28"/>
                <w:lang w:val="be-BY"/>
              </w:rPr>
              <w:t>5-6</w:t>
            </w:r>
          </w:p>
        </w:tc>
        <w:tc>
          <w:tcPr>
            <w:tcW w:w="1184" w:type="dxa"/>
            <w:vAlign w:val="center"/>
          </w:tcPr>
          <w:p w:rsidR="002E6037" w:rsidRPr="00870A50" w:rsidRDefault="002E6037" w:rsidP="007E504A">
            <w:pPr>
              <w:jc w:val="center"/>
              <w:rPr>
                <w:sz w:val="24"/>
                <w:szCs w:val="24"/>
                <w:lang w:val="be-BY"/>
              </w:rPr>
            </w:pPr>
            <w:r>
              <w:rPr>
                <w:sz w:val="24"/>
                <w:szCs w:val="24"/>
                <w:lang w:val="be-BY"/>
              </w:rPr>
              <w:t>31,8%</w:t>
            </w:r>
          </w:p>
        </w:tc>
        <w:tc>
          <w:tcPr>
            <w:tcW w:w="1184" w:type="dxa"/>
            <w:vAlign w:val="center"/>
          </w:tcPr>
          <w:p w:rsidR="002E6037" w:rsidRPr="00870A50" w:rsidRDefault="002E6037" w:rsidP="007E504A">
            <w:pPr>
              <w:jc w:val="center"/>
              <w:rPr>
                <w:sz w:val="24"/>
                <w:szCs w:val="24"/>
                <w:lang w:val="be-BY"/>
              </w:rPr>
            </w:pPr>
            <w:r>
              <w:rPr>
                <w:sz w:val="24"/>
                <w:szCs w:val="24"/>
                <w:lang w:val="be-BY"/>
              </w:rPr>
              <w:t>20,8%</w:t>
            </w:r>
          </w:p>
        </w:tc>
        <w:tc>
          <w:tcPr>
            <w:tcW w:w="1185" w:type="dxa"/>
            <w:vAlign w:val="center"/>
          </w:tcPr>
          <w:p w:rsidR="002E6037" w:rsidRPr="00870A50" w:rsidRDefault="002E6037" w:rsidP="007E504A">
            <w:pPr>
              <w:jc w:val="center"/>
              <w:rPr>
                <w:sz w:val="24"/>
                <w:szCs w:val="24"/>
                <w:lang w:val="be-BY"/>
              </w:rPr>
            </w:pPr>
            <w:r>
              <w:rPr>
                <w:sz w:val="24"/>
                <w:szCs w:val="24"/>
                <w:lang w:val="be-BY"/>
              </w:rPr>
              <w:t>50%</w:t>
            </w:r>
          </w:p>
        </w:tc>
        <w:tc>
          <w:tcPr>
            <w:tcW w:w="1184" w:type="dxa"/>
            <w:vAlign w:val="center"/>
          </w:tcPr>
          <w:p w:rsidR="002E6037" w:rsidRPr="00870A50" w:rsidRDefault="002E6037" w:rsidP="007E504A">
            <w:pPr>
              <w:jc w:val="center"/>
              <w:rPr>
                <w:sz w:val="24"/>
                <w:szCs w:val="24"/>
                <w:lang w:val="be-BY"/>
              </w:rPr>
            </w:pPr>
            <w:r>
              <w:rPr>
                <w:sz w:val="24"/>
                <w:szCs w:val="24"/>
                <w:lang w:val="be-BY"/>
              </w:rPr>
              <w:t>29,6%</w:t>
            </w:r>
          </w:p>
        </w:tc>
        <w:tc>
          <w:tcPr>
            <w:tcW w:w="1185" w:type="dxa"/>
            <w:vAlign w:val="center"/>
          </w:tcPr>
          <w:p w:rsidR="002E6037" w:rsidRPr="00870A50" w:rsidRDefault="002E6037" w:rsidP="007E504A">
            <w:pPr>
              <w:jc w:val="center"/>
              <w:rPr>
                <w:sz w:val="24"/>
                <w:szCs w:val="24"/>
                <w:lang w:val="be-BY"/>
              </w:rPr>
            </w:pPr>
            <w:r>
              <w:rPr>
                <w:sz w:val="24"/>
                <w:szCs w:val="24"/>
                <w:lang w:val="be-BY"/>
              </w:rPr>
              <w:t>26,1%</w:t>
            </w:r>
          </w:p>
        </w:tc>
      </w:tr>
      <w:tr w:rsidR="002E6037" w:rsidRPr="00870A50" w:rsidTr="007E504A">
        <w:tc>
          <w:tcPr>
            <w:tcW w:w="1185" w:type="dxa"/>
            <w:vMerge/>
          </w:tcPr>
          <w:p w:rsidR="002E6037" w:rsidRPr="00870A50" w:rsidRDefault="002E6037" w:rsidP="007E504A">
            <w:pPr>
              <w:jc w:val="center"/>
              <w:rPr>
                <w:sz w:val="24"/>
                <w:szCs w:val="24"/>
                <w:lang w:val="be-BY"/>
              </w:rPr>
            </w:pPr>
          </w:p>
        </w:tc>
        <w:tc>
          <w:tcPr>
            <w:tcW w:w="1558" w:type="dxa"/>
            <w:vMerge/>
          </w:tcPr>
          <w:p w:rsidR="002E6037" w:rsidRPr="00870A50" w:rsidRDefault="002E6037" w:rsidP="007E504A">
            <w:pPr>
              <w:jc w:val="center"/>
              <w:rPr>
                <w:sz w:val="24"/>
                <w:szCs w:val="24"/>
                <w:lang w:val="be-BY"/>
              </w:rPr>
            </w:pPr>
          </w:p>
        </w:tc>
        <w:tc>
          <w:tcPr>
            <w:tcW w:w="799" w:type="dxa"/>
          </w:tcPr>
          <w:p w:rsidR="002E6037" w:rsidRPr="00870A50" w:rsidRDefault="002E6037" w:rsidP="007E504A">
            <w:pPr>
              <w:jc w:val="center"/>
              <w:rPr>
                <w:sz w:val="28"/>
                <w:szCs w:val="28"/>
                <w:lang w:val="be-BY"/>
              </w:rPr>
            </w:pPr>
            <w:r w:rsidRPr="00870A50">
              <w:rPr>
                <w:sz w:val="28"/>
                <w:szCs w:val="28"/>
                <w:lang w:val="be-BY"/>
              </w:rPr>
              <w:t>7-8</w:t>
            </w:r>
          </w:p>
        </w:tc>
        <w:tc>
          <w:tcPr>
            <w:tcW w:w="1184" w:type="dxa"/>
            <w:vAlign w:val="center"/>
          </w:tcPr>
          <w:p w:rsidR="002E6037" w:rsidRPr="00870A50" w:rsidRDefault="002E6037" w:rsidP="007E504A">
            <w:pPr>
              <w:jc w:val="center"/>
              <w:rPr>
                <w:sz w:val="24"/>
                <w:szCs w:val="24"/>
                <w:lang w:val="be-BY"/>
              </w:rPr>
            </w:pPr>
            <w:r>
              <w:rPr>
                <w:sz w:val="24"/>
                <w:szCs w:val="24"/>
                <w:lang w:val="be-BY"/>
              </w:rPr>
              <w:t>36,4%</w:t>
            </w:r>
          </w:p>
        </w:tc>
        <w:tc>
          <w:tcPr>
            <w:tcW w:w="1184" w:type="dxa"/>
            <w:vAlign w:val="center"/>
          </w:tcPr>
          <w:p w:rsidR="002E6037" w:rsidRPr="00870A50" w:rsidRDefault="002E6037" w:rsidP="007E504A">
            <w:pPr>
              <w:jc w:val="center"/>
              <w:rPr>
                <w:sz w:val="24"/>
                <w:szCs w:val="24"/>
                <w:lang w:val="be-BY"/>
              </w:rPr>
            </w:pPr>
            <w:r>
              <w:rPr>
                <w:sz w:val="24"/>
                <w:szCs w:val="24"/>
                <w:lang w:val="be-BY"/>
              </w:rPr>
              <w:t>45,8%</w:t>
            </w:r>
          </w:p>
        </w:tc>
        <w:tc>
          <w:tcPr>
            <w:tcW w:w="1185" w:type="dxa"/>
            <w:vAlign w:val="center"/>
          </w:tcPr>
          <w:p w:rsidR="002E6037" w:rsidRPr="00870A50" w:rsidRDefault="002E6037" w:rsidP="007E504A">
            <w:pPr>
              <w:jc w:val="center"/>
              <w:rPr>
                <w:sz w:val="24"/>
                <w:szCs w:val="24"/>
                <w:lang w:val="be-BY"/>
              </w:rPr>
            </w:pPr>
            <w:r>
              <w:rPr>
                <w:sz w:val="24"/>
                <w:szCs w:val="24"/>
                <w:lang w:val="be-BY"/>
              </w:rPr>
              <w:t>41,7%</w:t>
            </w:r>
          </w:p>
        </w:tc>
        <w:tc>
          <w:tcPr>
            <w:tcW w:w="1184" w:type="dxa"/>
            <w:vAlign w:val="center"/>
          </w:tcPr>
          <w:p w:rsidR="002E6037" w:rsidRPr="00870A50" w:rsidRDefault="002E6037" w:rsidP="007E504A">
            <w:pPr>
              <w:jc w:val="center"/>
              <w:rPr>
                <w:sz w:val="24"/>
                <w:szCs w:val="24"/>
                <w:lang w:val="be-BY"/>
              </w:rPr>
            </w:pPr>
            <w:r>
              <w:rPr>
                <w:sz w:val="24"/>
                <w:szCs w:val="24"/>
                <w:lang w:val="be-BY"/>
              </w:rPr>
              <w:t>29,6%</w:t>
            </w:r>
          </w:p>
        </w:tc>
        <w:tc>
          <w:tcPr>
            <w:tcW w:w="1185" w:type="dxa"/>
            <w:vAlign w:val="center"/>
          </w:tcPr>
          <w:p w:rsidR="002E6037" w:rsidRPr="00870A50" w:rsidRDefault="002E6037" w:rsidP="007E504A">
            <w:pPr>
              <w:jc w:val="center"/>
              <w:rPr>
                <w:sz w:val="24"/>
                <w:szCs w:val="24"/>
                <w:lang w:val="be-BY"/>
              </w:rPr>
            </w:pPr>
            <w:r>
              <w:rPr>
                <w:sz w:val="24"/>
                <w:szCs w:val="24"/>
                <w:lang w:val="be-BY"/>
              </w:rPr>
              <w:t>30,4%</w:t>
            </w:r>
          </w:p>
        </w:tc>
      </w:tr>
      <w:tr w:rsidR="002E6037" w:rsidRPr="00870A50" w:rsidTr="007E504A">
        <w:tc>
          <w:tcPr>
            <w:tcW w:w="1185" w:type="dxa"/>
            <w:vMerge/>
          </w:tcPr>
          <w:p w:rsidR="002E6037" w:rsidRPr="00870A50" w:rsidRDefault="002E6037" w:rsidP="007E504A">
            <w:pPr>
              <w:jc w:val="center"/>
              <w:rPr>
                <w:sz w:val="24"/>
                <w:szCs w:val="24"/>
                <w:lang w:val="be-BY"/>
              </w:rPr>
            </w:pPr>
          </w:p>
        </w:tc>
        <w:tc>
          <w:tcPr>
            <w:tcW w:w="1558" w:type="dxa"/>
            <w:vMerge/>
          </w:tcPr>
          <w:p w:rsidR="002E6037" w:rsidRPr="00870A50" w:rsidRDefault="002E6037" w:rsidP="007E504A">
            <w:pPr>
              <w:jc w:val="center"/>
              <w:rPr>
                <w:sz w:val="24"/>
                <w:szCs w:val="24"/>
                <w:lang w:val="be-BY"/>
              </w:rPr>
            </w:pPr>
          </w:p>
        </w:tc>
        <w:tc>
          <w:tcPr>
            <w:tcW w:w="799" w:type="dxa"/>
          </w:tcPr>
          <w:p w:rsidR="002E6037" w:rsidRPr="00870A50" w:rsidRDefault="002E6037" w:rsidP="007E504A">
            <w:pPr>
              <w:jc w:val="center"/>
              <w:rPr>
                <w:sz w:val="28"/>
                <w:szCs w:val="28"/>
                <w:lang w:val="be-BY"/>
              </w:rPr>
            </w:pPr>
            <w:r w:rsidRPr="00870A50">
              <w:rPr>
                <w:sz w:val="28"/>
                <w:szCs w:val="28"/>
                <w:lang w:val="be-BY"/>
              </w:rPr>
              <w:t>9-10</w:t>
            </w:r>
          </w:p>
        </w:tc>
        <w:tc>
          <w:tcPr>
            <w:tcW w:w="1184" w:type="dxa"/>
            <w:vAlign w:val="center"/>
          </w:tcPr>
          <w:p w:rsidR="002E6037" w:rsidRPr="00870A50" w:rsidRDefault="002E6037" w:rsidP="007E504A">
            <w:pPr>
              <w:jc w:val="center"/>
              <w:rPr>
                <w:sz w:val="24"/>
                <w:szCs w:val="24"/>
                <w:lang w:val="be-BY"/>
              </w:rPr>
            </w:pPr>
            <w:r>
              <w:rPr>
                <w:sz w:val="24"/>
                <w:szCs w:val="24"/>
                <w:lang w:val="be-BY"/>
              </w:rPr>
              <w:t>4,5%</w:t>
            </w:r>
          </w:p>
        </w:tc>
        <w:tc>
          <w:tcPr>
            <w:tcW w:w="1184" w:type="dxa"/>
            <w:vAlign w:val="center"/>
          </w:tcPr>
          <w:p w:rsidR="002E6037" w:rsidRPr="00870A50" w:rsidRDefault="002E6037" w:rsidP="007E504A">
            <w:pPr>
              <w:jc w:val="center"/>
              <w:rPr>
                <w:sz w:val="24"/>
                <w:szCs w:val="24"/>
                <w:lang w:val="be-BY"/>
              </w:rPr>
            </w:pPr>
            <w:r>
              <w:rPr>
                <w:sz w:val="24"/>
                <w:szCs w:val="24"/>
                <w:lang w:val="be-BY"/>
              </w:rPr>
              <w:t>33,4%</w:t>
            </w:r>
          </w:p>
        </w:tc>
        <w:tc>
          <w:tcPr>
            <w:tcW w:w="1185" w:type="dxa"/>
            <w:vAlign w:val="center"/>
          </w:tcPr>
          <w:p w:rsidR="002E6037" w:rsidRPr="00870A50" w:rsidRDefault="002E6037" w:rsidP="007E504A">
            <w:pPr>
              <w:jc w:val="center"/>
              <w:rPr>
                <w:sz w:val="24"/>
                <w:szCs w:val="24"/>
                <w:lang w:val="be-BY"/>
              </w:rPr>
            </w:pPr>
            <w:r>
              <w:rPr>
                <w:sz w:val="24"/>
                <w:szCs w:val="24"/>
                <w:lang w:val="be-BY"/>
              </w:rPr>
              <w:t>0%</w:t>
            </w:r>
          </w:p>
        </w:tc>
        <w:tc>
          <w:tcPr>
            <w:tcW w:w="1184" w:type="dxa"/>
            <w:vAlign w:val="center"/>
          </w:tcPr>
          <w:p w:rsidR="002E6037" w:rsidRPr="00870A50" w:rsidRDefault="002E6037" w:rsidP="007E504A">
            <w:pPr>
              <w:jc w:val="center"/>
              <w:rPr>
                <w:sz w:val="24"/>
                <w:szCs w:val="24"/>
                <w:lang w:val="be-BY"/>
              </w:rPr>
            </w:pPr>
            <w:r>
              <w:rPr>
                <w:sz w:val="24"/>
                <w:szCs w:val="24"/>
                <w:lang w:val="be-BY"/>
              </w:rPr>
              <w:t>14,9%</w:t>
            </w:r>
          </w:p>
        </w:tc>
        <w:tc>
          <w:tcPr>
            <w:tcW w:w="1185" w:type="dxa"/>
            <w:vAlign w:val="center"/>
          </w:tcPr>
          <w:p w:rsidR="002E6037" w:rsidRPr="00870A50" w:rsidRDefault="002E6037" w:rsidP="007E504A">
            <w:pPr>
              <w:jc w:val="center"/>
              <w:rPr>
                <w:sz w:val="24"/>
                <w:szCs w:val="24"/>
                <w:lang w:val="be-BY"/>
              </w:rPr>
            </w:pPr>
            <w:r>
              <w:rPr>
                <w:sz w:val="24"/>
                <w:szCs w:val="24"/>
                <w:lang w:val="be-BY"/>
              </w:rPr>
              <w:t>13,1%</w:t>
            </w:r>
          </w:p>
        </w:tc>
      </w:tr>
    </w:tbl>
    <w:bookmarkEnd w:id="0"/>
    <w:p w:rsidR="002E6037" w:rsidRDefault="002E6037" w:rsidP="002E6037">
      <w:pPr>
        <w:jc w:val="both"/>
        <w:rPr>
          <w:b/>
          <w:sz w:val="28"/>
          <w:szCs w:val="28"/>
          <w:lang w:val="be-BY"/>
        </w:rPr>
      </w:pPr>
      <w:r>
        <w:rPr>
          <w:noProof/>
          <w:sz w:val="28"/>
          <w:szCs w:val="28"/>
        </w:rPr>
        <w:drawing>
          <wp:anchor distT="0" distB="0" distL="114300" distR="114300" simplePos="0" relativeHeight="251676672" behindDoc="0" locked="0" layoutInCell="1" allowOverlap="1">
            <wp:simplePos x="0" y="0"/>
            <wp:positionH relativeFrom="margin">
              <wp:posOffset>1216025</wp:posOffset>
            </wp:positionH>
            <wp:positionV relativeFrom="margin">
              <wp:posOffset>7178675</wp:posOffset>
            </wp:positionV>
            <wp:extent cx="1592580" cy="2310765"/>
            <wp:effectExtent l="190500" t="114300" r="160020" b="89535"/>
            <wp:wrapSquare wrapText="bothSides"/>
            <wp:docPr id="20" name="Рисунок 1" descr="C:\Users\Admin\Pictur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img002.jpg"/>
                    <pic:cNvPicPr>
                      <a:picLocks noChangeAspect="1" noChangeArrowheads="1"/>
                    </pic:cNvPicPr>
                  </pic:nvPicPr>
                  <pic:blipFill>
                    <a:blip r:embed="rId26" cstate="print"/>
                    <a:srcRect l="8253" t="4516" r="25065" b="27746"/>
                    <a:stretch>
                      <a:fillRect/>
                    </a:stretch>
                  </pic:blipFill>
                  <pic:spPr bwMode="auto">
                    <a:xfrm rot="21078952">
                      <a:off x="0" y="0"/>
                      <a:ext cx="1592580" cy="231076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7696" behindDoc="0" locked="0" layoutInCell="1" allowOverlap="1">
            <wp:simplePos x="0" y="0"/>
            <wp:positionH relativeFrom="margin">
              <wp:posOffset>3053715</wp:posOffset>
            </wp:positionH>
            <wp:positionV relativeFrom="margin">
              <wp:posOffset>7073900</wp:posOffset>
            </wp:positionV>
            <wp:extent cx="1676400" cy="2380615"/>
            <wp:effectExtent l="190500" t="114300" r="171450" b="95885"/>
            <wp:wrapSquare wrapText="bothSides"/>
            <wp:docPr id="18" name="Рисунок 5" descr="C:\Users\Admin\Pictur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img006.jpg"/>
                    <pic:cNvPicPr>
                      <a:picLocks noChangeAspect="1" noChangeArrowheads="1"/>
                    </pic:cNvPicPr>
                  </pic:nvPicPr>
                  <pic:blipFill>
                    <a:blip r:embed="rId27" cstate="print"/>
                    <a:srcRect l="841" t="821" r="1959" b="1976"/>
                    <a:stretch>
                      <a:fillRect/>
                    </a:stretch>
                  </pic:blipFill>
                  <pic:spPr bwMode="auto">
                    <a:xfrm rot="536156">
                      <a:off x="0" y="0"/>
                      <a:ext cx="1676400" cy="238061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2336" behindDoc="0" locked="0" layoutInCell="1" allowOverlap="1">
            <wp:simplePos x="0" y="0"/>
            <wp:positionH relativeFrom="margin">
              <wp:posOffset>530225</wp:posOffset>
            </wp:positionH>
            <wp:positionV relativeFrom="margin">
              <wp:posOffset>5320030</wp:posOffset>
            </wp:positionV>
            <wp:extent cx="1492250" cy="2153920"/>
            <wp:effectExtent l="247650" t="152400" r="222250" b="132080"/>
            <wp:wrapSquare wrapText="bothSides"/>
            <wp:docPr id="17" name="Рисунок 4" descr="C:\Users\Admin\Pictures\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img005.jpg"/>
                    <pic:cNvPicPr>
                      <a:picLocks noChangeAspect="1" noChangeArrowheads="1"/>
                    </pic:cNvPicPr>
                  </pic:nvPicPr>
                  <pic:blipFill>
                    <a:blip r:embed="rId28" cstate="print"/>
                    <a:srcRect l="3893" t="2258" r="4747" b="5056"/>
                    <a:stretch>
                      <a:fillRect/>
                    </a:stretch>
                  </pic:blipFill>
                  <pic:spPr bwMode="auto">
                    <a:xfrm rot="20808352">
                      <a:off x="0" y="0"/>
                      <a:ext cx="1492250" cy="215392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0288" behindDoc="0" locked="0" layoutInCell="1" allowOverlap="1">
            <wp:simplePos x="0" y="0"/>
            <wp:positionH relativeFrom="margin">
              <wp:posOffset>4050030</wp:posOffset>
            </wp:positionH>
            <wp:positionV relativeFrom="margin">
              <wp:posOffset>5368290</wp:posOffset>
            </wp:positionV>
            <wp:extent cx="1607185" cy="2209800"/>
            <wp:effectExtent l="247650" t="190500" r="297815" b="171450"/>
            <wp:wrapSquare wrapText="bothSides"/>
            <wp:docPr id="16" name="Рисунок 3" descr="C:\Users\Admin\Picture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img004.jpg"/>
                    <pic:cNvPicPr>
                      <a:picLocks noChangeAspect="1" noChangeArrowheads="1"/>
                    </pic:cNvPicPr>
                  </pic:nvPicPr>
                  <pic:blipFill>
                    <a:blip r:embed="rId29" cstate="print"/>
                    <a:srcRect l="2584" t="2155" r="2250" b="5056"/>
                    <a:stretch>
                      <a:fillRect/>
                    </a:stretch>
                  </pic:blipFill>
                  <pic:spPr bwMode="auto">
                    <a:xfrm rot="1047328">
                      <a:off x="0" y="0"/>
                      <a:ext cx="1607185" cy="22098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1312" behindDoc="0" locked="0" layoutInCell="1" allowOverlap="1">
            <wp:simplePos x="0" y="0"/>
            <wp:positionH relativeFrom="margin">
              <wp:posOffset>2154555</wp:posOffset>
            </wp:positionH>
            <wp:positionV relativeFrom="margin">
              <wp:posOffset>5113655</wp:posOffset>
            </wp:positionV>
            <wp:extent cx="1785620" cy="2220595"/>
            <wp:effectExtent l="19050" t="0" r="5080" b="0"/>
            <wp:wrapSquare wrapText="bothSides"/>
            <wp:docPr id="9" name="Рисунок 2" descr="C:\Users\Admin\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img003.jpg"/>
                    <pic:cNvPicPr>
                      <a:picLocks noChangeAspect="1" noChangeArrowheads="1"/>
                    </pic:cNvPicPr>
                  </pic:nvPicPr>
                  <pic:blipFill>
                    <a:blip r:embed="rId30" cstate="print"/>
                    <a:srcRect l="20746" t="24838" r="14018" b="17684"/>
                    <a:stretch>
                      <a:fillRect/>
                    </a:stretch>
                  </pic:blipFill>
                  <pic:spPr bwMode="auto">
                    <a:xfrm>
                      <a:off x="0" y="0"/>
                      <a:ext cx="1785620" cy="2220595"/>
                    </a:xfrm>
                    <a:prstGeom prst="rect">
                      <a:avLst/>
                    </a:prstGeom>
                    <a:noFill/>
                    <a:ln w="9525">
                      <a:noFill/>
                      <a:miter lim="800000"/>
                      <a:headEnd/>
                      <a:tailEnd/>
                    </a:ln>
                  </pic:spPr>
                </pic:pic>
              </a:graphicData>
            </a:graphic>
          </wp:anchor>
        </w:drawing>
      </w:r>
      <w:r>
        <w:rPr>
          <w:b/>
          <w:sz w:val="28"/>
          <w:szCs w:val="28"/>
          <w:lang w:val="be-BY"/>
        </w:rPr>
        <w:t xml:space="preserve">    </w:t>
      </w:r>
    </w:p>
    <w:p w:rsidR="002E6037" w:rsidRPr="007F4258" w:rsidRDefault="002E6037" w:rsidP="002E6037">
      <w:pPr>
        <w:rPr>
          <w:sz w:val="28"/>
          <w:szCs w:val="28"/>
          <w:lang w:val="be-BY"/>
        </w:rPr>
      </w:pPr>
    </w:p>
    <w:p w:rsidR="002E6037" w:rsidRPr="00B04119" w:rsidRDefault="002E6037" w:rsidP="002E6037">
      <w:pPr>
        <w:pStyle w:val="a6"/>
        <w:spacing w:line="276" w:lineRule="auto"/>
        <w:jc w:val="both"/>
        <w:rPr>
          <w:sz w:val="28"/>
          <w:szCs w:val="28"/>
          <w:lang w:val="be-BY"/>
        </w:rPr>
      </w:pPr>
    </w:p>
    <w:sectPr w:rsidR="002E6037" w:rsidRPr="00B04119" w:rsidSect="00013BE3">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04A" w:rsidRDefault="007E504A" w:rsidP="009E14B0">
      <w:r>
        <w:separator/>
      </w:r>
    </w:p>
  </w:endnote>
  <w:endnote w:type="continuationSeparator" w:id="0">
    <w:p w:rsidR="007E504A" w:rsidRDefault="007E504A" w:rsidP="009E1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21002A87" w:usb1="00000000" w:usb2="00000000" w:usb3="00000000" w:csb0="000101FF" w:csb1="00000000"/>
  </w:font>
  <w:font w:name="Palatino Linotype">
    <w:panose1 w:val="02040502050505030304"/>
    <w:charset w:val="CC"/>
    <w:family w:val="roman"/>
    <w:pitch w:val="variable"/>
    <w:sig w:usb0="E0000287" w:usb1="40000013"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617876"/>
      <w:docPartObj>
        <w:docPartGallery w:val="Page Numbers (Bottom of Page)"/>
        <w:docPartUnique/>
      </w:docPartObj>
    </w:sdtPr>
    <w:sdtContent>
      <w:p w:rsidR="007E504A" w:rsidRDefault="007E504A">
        <w:pPr>
          <w:pStyle w:val="ac"/>
          <w:jc w:val="right"/>
        </w:pPr>
        <w:r>
          <w:fldChar w:fldCharType="begin"/>
        </w:r>
        <w:r>
          <w:instrText xml:space="preserve"> PAGE   \* MERGEFORMAT </w:instrText>
        </w:r>
        <w:r>
          <w:fldChar w:fldCharType="separate"/>
        </w:r>
        <w:r w:rsidR="00A62B90">
          <w:rPr>
            <w:noProof/>
          </w:rPr>
          <w:t>22</w:t>
        </w:r>
        <w:r>
          <w:rPr>
            <w:noProof/>
          </w:rPr>
          <w:fldChar w:fldCharType="end"/>
        </w:r>
      </w:p>
    </w:sdtContent>
  </w:sdt>
  <w:p w:rsidR="007E504A" w:rsidRDefault="007E504A">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269555"/>
      <w:docPartObj>
        <w:docPartGallery w:val="Page Numbers (Bottom of Page)"/>
        <w:docPartUnique/>
      </w:docPartObj>
    </w:sdtPr>
    <w:sdtContent>
      <w:p w:rsidR="007E504A" w:rsidRDefault="007E504A">
        <w:pPr>
          <w:pStyle w:val="ac"/>
          <w:jc w:val="right"/>
        </w:pPr>
        <w:r>
          <w:fldChar w:fldCharType="begin"/>
        </w:r>
        <w:r>
          <w:instrText xml:space="preserve"> PAGE   \* MERGEFORMAT </w:instrText>
        </w:r>
        <w:r>
          <w:fldChar w:fldCharType="separate"/>
        </w:r>
        <w:r w:rsidR="00A62B90">
          <w:rPr>
            <w:noProof/>
          </w:rPr>
          <w:t>39</w:t>
        </w:r>
        <w:r>
          <w:rPr>
            <w:noProof/>
          </w:rPr>
          <w:fldChar w:fldCharType="end"/>
        </w:r>
      </w:p>
    </w:sdtContent>
  </w:sdt>
  <w:p w:rsidR="007E504A" w:rsidRDefault="007E504A">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04A" w:rsidRDefault="007E504A" w:rsidP="009E14B0">
      <w:r>
        <w:separator/>
      </w:r>
    </w:p>
  </w:footnote>
  <w:footnote w:type="continuationSeparator" w:id="0">
    <w:p w:rsidR="007E504A" w:rsidRDefault="007E504A" w:rsidP="009E14B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567" w:hanging="241"/>
      </w:pPr>
      <w:rPr>
        <w:rFonts w:ascii="Times New Roman" w:hAnsi="Times New Roman" w:cs="Times New Roman"/>
        <w:b w:val="0"/>
        <w:bCs w:val="0"/>
        <w:sz w:val="30"/>
        <w:szCs w:val="30"/>
      </w:rPr>
    </w:lvl>
    <w:lvl w:ilvl="1">
      <w:numFmt w:val="bullet"/>
      <w:lvlText w:val="•"/>
      <w:lvlJc w:val="left"/>
      <w:pPr>
        <w:ind w:left="4968" w:hanging="241"/>
      </w:pPr>
    </w:lvl>
    <w:lvl w:ilvl="2">
      <w:numFmt w:val="bullet"/>
      <w:lvlText w:val="•"/>
      <w:lvlJc w:val="left"/>
      <w:pPr>
        <w:ind w:left="5043" w:hanging="241"/>
      </w:pPr>
    </w:lvl>
    <w:lvl w:ilvl="3">
      <w:numFmt w:val="bullet"/>
      <w:lvlText w:val="•"/>
      <w:lvlJc w:val="left"/>
      <w:pPr>
        <w:ind w:left="5118" w:hanging="241"/>
      </w:pPr>
    </w:lvl>
    <w:lvl w:ilvl="4">
      <w:numFmt w:val="bullet"/>
      <w:lvlText w:val="•"/>
      <w:lvlJc w:val="left"/>
      <w:pPr>
        <w:ind w:left="5757" w:hanging="241"/>
      </w:pPr>
    </w:lvl>
    <w:lvl w:ilvl="5">
      <w:numFmt w:val="bullet"/>
      <w:lvlText w:val="•"/>
      <w:lvlJc w:val="left"/>
      <w:pPr>
        <w:ind w:left="6396" w:hanging="241"/>
      </w:pPr>
    </w:lvl>
    <w:lvl w:ilvl="6">
      <w:numFmt w:val="bullet"/>
      <w:lvlText w:val="•"/>
      <w:lvlJc w:val="left"/>
      <w:pPr>
        <w:ind w:left="7034" w:hanging="241"/>
      </w:pPr>
    </w:lvl>
    <w:lvl w:ilvl="7">
      <w:numFmt w:val="bullet"/>
      <w:lvlText w:val="•"/>
      <w:lvlJc w:val="left"/>
      <w:pPr>
        <w:ind w:left="7673" w:hanging="241"/>
      </w:pPr>
    </w:lvl>
    <w:lvl w:ilvl="8">
      <w:numFmt w:val="bullet"/>
      <w:lvlText w:val="•"/>
      <w:lvlJc w:val="left"/>
      <w:pPr>
        <w:ind w:left="8312" w:hanging="241"/>
      </w:pPr>
    </w:lvl>
  </w:abstractNum>
  <w:abstractNum w:abstractNumId="1" w15:restartNumberingAfterBreak="0">
    <w:nsid w:val="00000403"/>
    <w:multiLevelType w:val="multilevel"/>
    <w:tmpl w:val="00000886"/>
    <w:lvl w:ilvl="0">
      <w:numFmt w:val="bullet"/>
      <w:lvlText w:val="•"/>
      <w:lvlJc w:val="left"/>
      <w:pPr>
        <w:ind w:left="1529" w:hanging="706"/>
      </w:pPr>
      <w:rPr>
        <w:rFonts w:ascii="Times New Roman" w:hAnsi="Times New Roman" w:cs="Times New Roman"/>
        <w:b/>
        <w:bCs/>
        <w:i/>
        <w:iCs/>
        <w:sz w:val="30"/>
        <w:szCs w:val="30"/>
      </w:rPr>
    </w:lvl>
    <w:lvl w:ilvl="1">
      <w:numFmt w:val="bullet"/>
      <w:lvlText w:val="•"/>
      <w:lvlJc w:val="left"/>
      <w:pPr>
        <w:ind w:left="2335" w:hanging="706"/>
      </w:pPr>
    </w:lvl>
    <w:lvl w:ilvl="2">
      <w:numFmt w:val="bullet"/>
      <w:lvlText w:val="•"/>
      <w:lvlJc w:val="left"/>
      <w:pPr>
        <w:ind w:left="3141" w:hanging="706"/>
      </w:pPr>
    </w:lvl>
    <w:lvl w:ilvl="3">
      <w:numFmt w:val="bullet"/>
      <w:lvlText w:val="•"/>
      <w:lvlJc w:val="left"/>
      <w:pPr>
        <w:ind w:left="3947" w:hanging="706"/>
      </w:pPr>
    </w:lvl>
    <w:lvl w:ilvl="4">
      <w:numFmt w:val="bullet"/>
      <w:lvlText w:val="•"/>
      <w:lvlJc w:val="left"/>
      <w:pPr>
        <w:ind w:left="4753" w:hanging="706"/>
      </w:pPr>
    </w:lvl>
    <w:lvl w:ilvl="5">
      <w:numFmt w:val="bullet"/>
      <w:lvlText w:val="•"/>
      <w:lvlJc w:val="left"/>
      <w:pPr>
        <w:ind w:left="5559" w:hanging="706"/>
      </w:pPr>
    </w:lvl>
    <w:lvl w:ilvl="6">
      <w:numFmt w:val="bullet"/>
      <w:lvlText w:val="•"/>
      <w:lvlJc w:val="left"/>
      <w:pPr>
        <w:ind w:left="6365" w:hanging="706"/>
      </w:pPr>
    </w:lvl>
    <w:lvl w:ilvl="7">
      <w:numFmt w:val="bullet"/>
      <w:lvlText w:val="•"/>
      <w:lvlJc w:val="left"/>
      <w:pPr>
        <w:ind w:left="7171" w:hanging="706"/>
      </w:pPr>
    </w:lvl>
    <w:lvl w:ilvl="8">
      <w:numFmt w:val="bullet"/>
      <w:lvlText w:val="•"/>
      <w:lvlJc w:val="left"/>
      <w:pPr>
        <w:ind w:left="7977" w:hanging="706"/>
      </w:pPr>
    </w:lvl>
  </w:abstractNum>
  <w:abstractNum w:abstractNumId="2" w15:restartNumberingAfterBreak="0">
    <w:nsid w:val="00000404"/>
    <w:multiLevelType w:val="multilevel"/>
    <w:tmpl w:val="00000887"/>
    <w:lvl w:ilvl="0">
      <w:numFmt w:val="bullet"/>
      <w:lvlText w:val="•"/>
      <w:lvlJc w:val="left"/>
      <w:pPr>
        <w:ind w:left="567" w:hanging="165"/>
      </w:pPr>
      <w:rPr>
        <w:rFonts w:ascii="Times New Roman" w:hAnsi="Times New Roman" w:cs="Times New Roman"/>
        <w:b w:val="0"/>
        <w:bCs w:val="0"/>
        <w:sz w:val="30"/>
        <w:szCs w:val="30"/>
      </w:rPr>
    </w:lvl>
    <w:lvl w:ilvl="1">
      <w:numFmt w:val="bullet"/>
      <w:lvlText w:val="•"/>
      <w:lvlJc w:val="left"/>
      <w:pPr>
        <w:ind w:left="1529" w:hanging="706"/>
      </w:pPr>
      <w:rPr>
        <w:rFonts w:ascii="Times New Roman" w:hAnsi="Times New Roman" w:cs="Times New Roman"/>
        <w:b/>
        <w:bCs/>
        <w:i/>
        <w:iCs/>
        <w:sz w:val="30"/>
        <w:szCs w:val="30"/>
      </w:rPr>
    </w:lvl>
    <w:lvl w:ilvl="2">
      <w:numFmt w:val="bullet"/>
      <w:lvlText w:val="•"/>
      <w:lvlJc w:val="left"/>
      <w:pPr>
        <w:ind w:left="2426" w:hanging="706"/>
      </w:pPr>
    </w:lvl>
    <w:lvl w:ilvl="3">
      <w:numFmt w:val="bullet"/>
      <w:lvlText w:val="•"/>
      <w:lvlJc w:val="left"/>
      <w:pPr>
        <w:ind w:left="3324" w:hanging="706"/>
      </w:pPr>
    </w:lvl>
    <w:lvl w:ilvl="4">
      <w:numFmt w:val="bullet"/>
      <w:lvlText w:val="•"/>
      <w:lvlJc w:val="left"/>
      <w:pPr>
        <w:ind w:left="4222" w:hanging="706"/>
      </w:pPr>
    </w:lvl>
    <w:lvl w:ilvl="5">
      <w:numFmt w:val="bullet"/>
      <w:lvlText w:val="•"/>
      <w:lvlJc w:val="left"/>
      <w:pPr>
        <w:ind w:left="5120" w:hanging="706"/>
      </w:pPr>
    </w:lvl>
    <w:lvl w:ilvl="6">
      <w:numFmt w:val="bullet"/>
      <w:lvlText w:val="•"/>
      <w:lvlJc w:val="left"/>
      <w:pPr>
        <w:ind w:left="6018" w:hanging="706"/>
      </w:pPr>
    </w:lvl>
    <w:lvl w:ilvl="7">
      <w:numFmt w:val="bullet"/>
      <w:lvlText w:val="•"/>
      <w:lvlJc w:val="left"/>
      <w:pPr>
        <w:ind w:left="6916" w:hanging="706"/>
      </w:pPr>
    </w:lvl>
    <w:lvl w:ilvl="8">
      <w:numFmt w:val="bullet"/>
      <w:lvlText w:val="•"/>
      <w:lvlJc w:val="left"/>
      <w:pPr>
        <w:ind w:left="7814" w:hanging="706"/>
      </w:pPr>
    </w:lvl>
  </w:abstractNum>
  <w:abstractNum w:abstractNumId="3" w15:restartNumberingAfterBreak="0">
    <w:nsid w:val="07560F81"/>
    <w:multiLevelType w:val="hybridMultilevel"/>
    <w:tmpl w:val="28A84406"/>
    <w:lvl w:ilvl="0" w:tplc="40B23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8542946"/>
    <w:multiLevelType w:val="hybridMultilevel"/>
    <w:tmpl w:val="B1860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003398"/>
    <w:multiLevelType w:val="hybridMultilevel"/>
    <w:tmpl w:val="EC64499E"/>
    <w:lvl w:ilvl="0" w:tplc="9D1603CC">
      <w:start w:val="2"/>
      <w:numFmt w:val="bullet"/>
      <w:lvlText w:val=""/>
      <w:lvlJc w:val="left"/>
      <w:pPr>
        <w:ind w:left="1647" w:hanging="360"/>
      </w:pPr>
      <w:rPr>
        <w:rFonts w:ascii="Symbol" w:eastAsiaTheme="minorHAnsi" w:hAnsi="Symbol"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 w15:restartNumberingAfterBreak="0">
    <w:nsid w:val="11F10C88"/>
    <w:multiLevelType w:val="hybridMultilevel"/>
    <w:tmpl w:val="93827D44"/>
    <w:lvl w:ilvl="0" w:tplc="EEC0BDC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98424C"/>
    <w:multiLevelType w:val="multilevel"/>
    <w:tmpl w:val="BEA8C51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15:restartNumberingAfterBreak="0">
    <w:nsid w:val="29AF563C"/>
    <w:multiLevelType w:val="hybridMultilevel"/>
    <w:tmpl w:val="A2D664B6"/>
    <w:lvl w:ilvl="0" w:tplc="051C3D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C5F611A"/>
    <w:multiLevelType w:val="hybridMultilevel"/>
    <w:tmpl w:val="278C7340"/>
    <w:lvl w:ilvl="0" w:tplc="09D0C0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D0B34BC"/>
    <w:multiLevelType w:val="hybridMultilevel"/>
    <w:tmpl w:val="A948E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111859"/>
    <w:multiLevelType w:val="hybridMultilevel"/>
    <w:tmpl w:val="A5C61268"/>
    <w:lvl w:ilvl="0" w:tplc="32DEEA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CCD46C8"/>
    <w:multiLevelType w:val="hybridMultilevel"/>
    <w:tmpl w:val="618C9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EF206E0"/>
    <w:multiLevelType w:val="hybridMultilevel"/>
    <w:tmpl w:val="25AEF886"/>
    <w:lvl w:ilvl="0" w:tplc="341EB6F4">
      <w:numFmt w:val="bullet"/>
      <w:lvlText w:val=""/>
      <w:lvlJc w:val="left"/>
      <w:pPr>
        <w:ind w:left="927" w:hanging="360"/>
      </w:pPr>
      <w:rPr>
        <w:rFonts w:ascii="Symbol" w:eastAsiaTheme="minorEastAsia"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41EF3FCB"/>
    <w:multiLevelType w:val="hybridMultilevel"/>
    <w:tmpl w:val="8A124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FB56EB"/>
    <w:multiLevelType w:val="hybridMultilevel"/>
    <w:tmpl w:val="326EEF02"/>
    <w:lvl w:ilvl="0" w:tplc="6518E5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9E406D5"/>
    <w:multiLevelType w:val="hybridMultilevel"/>
    <w:tmpl w:val="161A6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4D52F1"/>
    <w:multiLevelType w:val="hybridMultilevel"/>
    <w:tmpl w:val="07165BDE"/>
    <w:lvl w:ilvl="0" w:tplc="E7787A80">
      <w:numFmt w:val="bullet"/>
      <w:lvlText w:val=""/>
      <w:lvlJc w:val="left"/>
      <w:pPr>
        <w:ind w:left="927" w:hanging="360"/>
      </w:pPr>
      <w:rPr>
        <w:rFonts w:ascii="Symbol" w:eastAsiaTheme="minorEastAsia"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504E08F2"/>
    <w:multiLevelType w:val="hybridMultilevel"/>
    <w:tmpl w:val="33049660"/>
    <w:lvl w:ilvl="0" w:tplc="0A30440E">
      <w:start w:val="1"/>
      <w:numFmt w:val="decimal"/>
      <w:lvlText w:val="%1."/>
      <w:lvlJc w:val="left"/>
      <w:pPr>
        <w:ind w:left="704" w:hanging="360"/>
      </w:pPr>
      <w:rPr>
        <w:rFonts w:hint="default"/>
      </w:rPr>
    </w:lvl>
    <w:lvl w:ilvl="1" w:tplc="04190019" w:tentative="1">
      <w:start w:val="1"/>
      <w:numFmt w:val="lowerLetter"/>
      <w:lvlText w:val="%2."/>
      <w:lvlJc w:val="left"/>
      <w:pPr>
        <w:ind w:left="1424" w:hanging="360"/>
      </w:pPr>
    </w:lvl>
    <w:lvl w:ilvl="2" w:tplc="0419001B" w:tentative="1">
      <w:start w:val="1"/>
      <w:numFmt w:val="lowerRoman"/>
      <w:lvlText w:val="%3."/>
      <w:lvlJc w:val="right"/>
      <w:pPr>
        <w:ind w:left="2144" w:hanging="180"/>
      </w:pPr>
    </w:lvl>
    <w:lvl w:ilvl="3" w:tplc="0419000F" w:tentative="1">
      <w:start w:val="1"/>
      <w:numFmt w:val="decimal"/>
      <w:lvlText w:val="%4."/>
      <w:lvlJc w:val="left"/>
      <w:pPr>
        <w:ind w:left="2864" w:hanging="360"/>
      </w:pPr>
    </w:lvl>
    <w:lvl w:ilvl="4" w:tplc="04190019" w:tentative="1">
      <w:start w:val="1"/>
      <w:numFmt w:val="lowerLetter"/>
      <w:lvlText w:val="%5."/>
      <w:lvlJc w:val="left"/>
      <w:pPr>
        <w:ind w:left="3584" w:hanging="360"/>
      </w:pPr>
    </w:lvl>
    <w:lvl w:ilvl="5" w:tplc="0419001B" w:tentative="1">
      <w:start w:val="1"/>
      <w:numFmt w:val="lowerRoman"/>
      <w:lvlText w:val="%6."/>
      <w:lvlJc w:val="right"/>
      <w:pPr>
        <w:ind w:left="4304" w:hanging="180"/>
      </w:pPr>
    </w:lvl>
    <w:lvl w:ilvl="6" w:tplc="0419000F" w:tentative="1">
      <w:start w:val="1"/>
      <w:numFmt w:val="decimal"/>
      <w:lvlText w:val="%7."/>
      <w:lvlJc w:val="left"/>
      <w:pPr>
        <w:ind w:left="5024" w:hanging="360"/>
      </w:pPr>
    </w:lvl>
    <w:lvl w:ilvl="7" w:tplc="04190019" w:tentative="1">
      <w:start w:val="1"/>
      <w:numFmt w:val="lowerLetter"/>
      <w:lvlText w:val="%8."/>
      <w:lvlJc w:val="left"/>
      <w:pPr>
        <w:ind w:left="5744" w:hanging="360"/>
      </w:pPr>
    </w:lvl>
    <w:lvl w:ilvl="8" w:tplc="0419001B" w:tentative="1">
      <w:start w:val="1"/>
      <w:numFmt w:val="lowerRoman"/>
      <w:lvlText w:val="%9."/>
      <w:lvlJc w:val="right"/>
      <w:pPr>
        <w:ind w:left="6464" w:hanging="180"/>
      </w:pPr>
    </w:lvl>
  </w:abstractNum>
  <w:abstractNum w:abstractNumId="19" w15:restartNumberingAfterBreak="0">
    <w:nsid w:val="541D31DF"/>
    <w:multiLevelType w:val="hybridMultilevel"/>
    <w:tmpl w:val="C3703228"/>
    <w:lvl w:ilvl="0" w:tplc="032AE3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580D3939"/>
    <w:multiLevelType w:val="hybridMultilevel"/>
    <w:tmpl w:val="61405ABA"/>
    <w:lvl w:ilvl="0" w:tplc="BEEE42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595264DA"/>
    <w:multiLevelType w:val="hybridMultilevel"/>
    <w:tmpl w:val="BEB485E4"/>
    <w:lvl w:ilvl="0" w:tplc="4B9E634C">
      <w:start w:val="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5F160941"/>
    <w:multiLevelType w:val="hybridMultilevel"/>
    <w:tmpl w:val="79067AE2"/>
    <w:lvl w:ilvl="0" w:tplc="52B45C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68A42307"/>
    <w:multiLevelType w:val="hybridMultilevel"/>
    <w:tmpl w:val="29F04368"/>
    <w:lvl w:ilvl="0" w:tplc="8C4E04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8E85D8A"/>
    <w:multiLevelType w:val="hybridMultilevel"/>
    <w:tmpl w:val="2B76BD82"/>
    <w:lvl w:ilvl="0" w:tplc="A4EEEFDA">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1"/>
  </w:num>
  <w:num w:numId="3">
    <w:abstractNumId w:val="0"/>
  </w:num>
  <w:num w:numId="4">
    <w:abstractNumId w:val="13"/>
  </w:num>
  <w:num w:numId="5">
    <w:abstractNumId w:val="18"/>
  </w:num>
  <w:num w:numId="6">
    <w:abstractNumId w:val="24"/>
  </w:num>
  <w:num w:numId="7">
    <w:abstractNumId w:val="17"/>
  </w:num>
  <w:num w:numId="8">
    <w:abstractNumId w:val="10"/>
  </w:num>
  <w:num w:numId="9">
    <w:abstractNumId w:val="4"/>
  </w:num>
  <w:num w:numId="10">
    <w:abstractNumId w:val="7"/>
  </w:num>
  <w:num w:numId="11">
    <w:abstractNumId w:val="22"/>
  </w:num>
  <w:num w:numId="12">
    <w:abstractNumId w:val="23"/>
  </w:num>
  <w:num w:numId="13">
    <w:abstractNumId w:val="8"/>
  </w:num>
  <w:num w:numId="14">
    <w:abstractNumId w:val="11"/>
  </w:num>
  <w:num w:numId="15">
    <w:abstractNumId w:val="15"/>
  </w:num>
  <w:num w:numId="16">
    <w:abstractNumId w:val="9"/>
  </w:num>
  <w:num w:numId="17">
    <w:abstractNumId w:val="20"/>
  </w:num>
  <w:num w:numId="18">
    <w:abstractNumId w:val="3"/>
  </w:num>
  <w:num w:numId="19">
    <w:abstractNumId w:val="16"/>
  </w:num>
  <w:num w:numId="20">
    <w:abstractNumId w:val="19"/>
  </w:num>
  <w:num w:numId="21">
    <w:abstractNumId w:val="6"/>
  </w:num>
  <w:num w:numId="22">
    <w:abstractNumId w:val="5"/>
  </w:num>
  <w:num w:numId="23">
    <w:abstractNumId w:val="14"/>
  </w:num>
  <w:num w:numId="24">
    <w:abstractNumId w:val="1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DB569F"/>
    <w:rsid w:val="00000859"/>
    <w:rsid w:val="00000D5A"/>
    <w:rsid w:val="00000E14"/>
    <w:rsid w:val="00003742"/>
    <w:rsid w:val="00007A40"/>
    <w:rsid w:val="00007CEA"/>
    <w:rsid w:val="00011FFB"/>
    <w:rsid w:val="00013388"/>
    <w:rsid w:val="00013BE3"/>
    <w:rsid w:val="00013D57"/>
    <w:rsid w:val="00017A9E"/>
    <w:rsid w:val="0002365C"/>
    <w:rsid w:val="0002420D"/>
    <w:rsid w:val="0003011B"/>
    <w:rsid w:val="000418A5"/>
    <w:rsid w:val="0004662F"/>
    <w:rsid w:val="00050814"/>
    <w:rsid w:val="00052A92"/>
    <w:rsid w:val="0005329C"/>
    <w:rsid w:val="00061136"/>
    <w:rsid w:val="000615AA"/>
    <w:rsid w:val="0006239A"/>
    <w:rsid w:val="00064B3A"/>
    <w:rsid w:val="0006759E"/>
    <w:rsid w:val="00067FF7"/>
    <w:rsid w:val="00071CED"/>
    <w:rsid w:val="00076EDB"/>
    <w:rsid w:val="000778CB"/>
    <w:rsid w:val="0008023B"/>
    <w:rsid w:val="000818B3"/>
    <w:rsid w:val="00084017"/>
    <w:rsid w:val="00084324"/>
    <w:rsid w:val="0008496F"/>
    <w:rsid w:val="00086E48"/>
    <w:rsid w:val="00086F30"/>
    <w:rsid w:val="0009284C"/>
    <w:rsid w:val="000948A0"/>
    <w:rsid w:val="0009665D"/>
    <w:rsid w:val="00097D8A"/>
    <w:rsid w:val="000A1048"/>
    <w:rsid w:val="000A2450"/>
    <w:rsid w:val="000A4C90"/>
    <w:rsid w:val="000A57B6"/>
    <w:rsid w:val="000A5995"/>
    <w:rsid w:val="000B1F56"/>
    <w:rsid w:val="000B2576"/>
    <w:rsid w:val="000B348B"/>
    <w:rsid w:val="000B3532"/>
    <w:rsid w:val="000B4DAB"/>
    <w:rsid w:val="000B5E9B"/>
    <w:rsid w:val="000B7D16"/>
    <w:rsid w:val="000B7F12"/>
    <w:rsid w:val="000C5709"/>
    <w:rsid w:val="000C6010"/>
    <w:rsid w:val="000D223C"/>
    <w:rsid w:val="000D2A56"/>
    <w:rsid w:val="000D4669"/>
    <w:rsid w:val="000D6CA5"/>
    <w:rsid w:val="000D7243"/>
    <w:rsid w:val="000E450F"/>
    <w:rsid w:val="000E684C"/>
    <w:rsid w:val="000E721E"/>
    <w:rsid w:val="000E723B"/>
    <w:rsid w:val="000F1BC4"/>
    <w:rsid w:val="000F27AF"/>
    <w:rsid w:val="000F28A5"/>
    <w:rsid w:val="000F3362"/>
    <w:rsid w:val="000F76F9"/>
    <w:rsid w:val="001011A0"/>
    <w:rsid w:val="001020CF"/>
    <w:rsid w:val="00102C0E"/>
    <w:rsid w:val="00103334"/>
    <w:rsid w:val="00103785"/>
    <w:rsid w:val="001044C4"/>
    <w:rsid w:val="001054B1"/>
    <w:rsid w:val="0010614B"/>
    <w:rsid w:val="00106717"/>
    <w:rsid w:val="00106995"/>
    <w:rsid w:val="00113980"/>
    <w:rsid w:val="00117E3A"/>
    <w:rsid w:val="00122DB3"/>
    <w:rsid w:val="00124E0B"/>
    <w:rsid w:val="00125E83"/>
    <w:rsid w:val="001266AF"/>
    <w:rsid w:val="00131A40"/>
    <w:rsid w:val="00131F81"/>
    <w:rsid w:val="00132181"/>
    <w:rsid w:val="001321E4"/>
    <w:rsid w:val="00132C79"/>
    <w:rsid w:val="00141A0A"/>
    <w:rsid w:val="0014259D"/>
    <w:rsid w:val="00151BE3"/>
    <w:rsid w:val="00152B35"/>
    <w:rsid w:val="00153612"/>
    <w:rsid w:val="00155983"/>
    <w:rsid w:val="0015681D"/>
    <w:rsid w:val="00162AA8"/>
    <w:rsid w:val="00162C17"/>
    <w:rsid w:val="001658AA"/>
    <w:rsid w:val="00165AC8"/>
    <w:rsid w:val="001672AC"/>
    <w:rsid w:val="00171B0C"/>
    <w:rsid w:val="00173539"/>
    <w:rsid w:val="00173B58"/>
    <w:rsid w:val="00175040"/>
    <w:rsid w:val="00177293"/>
    <w:rsid w:val="0018107F"/>
    <w:rsid w:val="001812B4"/>
    <w:rsid w:val="00187661"/>
    <w:rsid w:val="00187FE1"/>
    <w:rsid w:val="00191923"/>
    <w:rsid w:val="0019463E"/>
    <w:rsid w:val="00195A33"/>
    <w:rsid w:val="00195A49"/>
    <w:rsid w:val="00195E4A"/>
    <w:rsid w:val="001A126A"/>
    <w:rsid w:val="001A27D7"/>
    <w:rsid w:val="001B2494"/>
    <w:rsid w:val="001B416E"/>
    <w:rsid w:val="001B41A2"/>
    <w:rsid w:val="001B41C3"/>
    <w:rsid w:val="001B5070"/>
    <w:rsid w:val="001C43E4"/>
    <w:rsid w:val="001C4A8D"/>
    <w:rsid w:val="001C4DB7"/>
    <w:rsid w:val="001C747B"/>
    <w:rsid w:val="001D070F"/>
    <w:rsid w:val="001D353A"/>
    <w:rsid w:val="001D4EF6"/>
    <w:rsid w:val="001D69D7"/>
    <w:rsid w:val="001E4346"/>
    <w:rsid w:val="001E4439"/>
    <w:rsid w:val="001E4FB7"/>
    <w:rsid w:val="001E5075"/>
    <w:rsid w:val="001F02A8"/>
    <w:rsid w:val="001F1382"/>
    <w:rsid w:val="001F7164"/>
    <w:rsid w:val="00202E12"/>
    <w:rsid w:val="00205F25"/>
    <w:rsid w:val="00206241"/>
    <w:rsid w:val="00206F28"/>
    <w:rsid w:val="00211269"/>
    <w:rsid w:val="0021621F"/>
    <w:rsid w:val="00220E98"/>
    <w:rsid w:val="00221038"/>
    <w:rsid w:val="00225BFD"/>
    <w:rsid w:val="00225C5F"/>
    <w:rsid w:val="002306A4"/>
    <w:rsid w:val="002327A1"/>
    <w:rsid w:val="0023615A"/>
    <w:rsid w:val="0023664A"/>
    <w:rsid w:val="00236E7A"/>
    <w:rsid w:val="00240324"/>
    <w:rsid w:val="002405E3"/>
    <w:rsid w:val="00240DBA"/>
    <w:rsid w:val="00240FCC"/>
    <w:rsid w:val="00241586"/>
    <w:rsid w:val="00242B1A"/>
    <w:rsid w:val="00242C62"/>
    <w:rsid w:val="00246DCA"/>
    <w:rsid w:val="00247718"/>
    <w:rsid w:val="00252C04"/>
    <w:rsid w:val="002642C5"/>
    <w:rsid w:val="00271DD4"/>
    <w:rsid w:val="002743A5"/>
    <w:rsid w:val="0027540F"/>
    <w:rsid w:val="002768A5"/>
    <w:rsid w:val="002814FF"/>
    <w:rsid w:val="00282201"/>
    <w:rsid w:val="00282F28"/>
    <w:rsid w:val="00282F34"/>
    <w:rsid w:val="002845FF"/>
    <w:rsid w:val="00295CA0"/>
    <w:rsid w:val="002960AD"/>
    <w:rsid w:val="002A0E59"/>
    <w:rsid w:val="002A4D49"/>
    <w:rsid w:val="002A66E2"/>
    <w:rsid w:val="002A6BD8"/>
    <w:rsid w:val="002B197C"/>
    <w:rsid w:val="002B561C"/>
    <w:rsid w:val="002B701C"/>
    <w:rsid w:val="002C3343"/>
    <w:rsid w:val="002C7740"/>
    <w:rsid w:val="002C7FEA"/>
    <w:rsid w:val="002E5097"/>
    <w:rsid w:val="002E6037"/>
    <w:rsid w:val="002F05D9"/>
    <w:rsid w:val="002F49DD"/>
    <w:rsid w:val="002F63A8"/>
    <w:rsid w:val="002F6439"/>
    <w:rsid w:val="002F6C84"/>
    <w:rsid w:val="0030274E"/>
    <w:rsid w:val="0030570A"/>
    <w:rsid w:val="0031078F"/>
    <w:rsid w:val="00310C38"/>
    <w:rsid w:val="00312A9C"/>
    <w:rsid w:val="00313A4F"/>
    <w:rsid w:val="003143CC"/>
    <w:rsid w:val="00315D6C"/>
    <w:rsid w:val="00316816"/>
    <w:rsid w:val="003212E5"/>
    <w:rsid w:val="00323606"/>
    <w:rsid w:val="00326A45"/>
    <w:rsid w:val="0033416B"/>
    <w:rsid w:val="00334275"/>
    <w:rsid w:val="00335917"/>
    <w:rsid w:val="00344C5E"/>
    <w:rsid w:val="003506FE"/>
    <w:rsid w:val="00355545"/>
    <w:rsid w:val="00356630"/>
    <w:rsid w:val="0036345E"/>
    <w:rsid w:val="003666D4"/>
    <w:rsid w:val="00370DA7"/>
    <w:rsid w:val="00371C7C"/>
    <w:rsid w:val="00375328"/>
    <w:rsid w:val="00376890"/>
    <w:rsid w:val="00380E47"/>
    <w:rsid w:val="00381D50"/>
    <w:rsid w:val="00390132"/>
    <w:rsid w:val="0039190C"/>
    <w:rsid w:val="003925DE"/>
    <w:rsid w:val="003A0478"/>
    <w:rsid w:val="003A0956"/>
    <w:rsid w:val="003A10B2"/>
    <w:rsid w:val="003A3934"/>
    <w:rsid w:val="003A3DCE"/>
    <w:rsid w:val="003A57BE"/>
    <w:rsid w:val="003A57D5"/>
    <w:rsid w:val="003B06CE"/>
    <w:rsid w:val="003B4125"/>
    <w:rsid w:val="003B5220"/>
    <w:rsid w:val="003B71A7"/>
    <w:rsid w:val="003C43F5"/>
    <w:rsid w:val="003D0235"/>
    <w:rsid w:val="003D3ABC"/>
    <w:rsid w:val="003D43CB"/>
    <w:rsid w:val="003E028E"/>
    <w:rsid w:val="003E685F"/>
    <w:rsid w:val="003F64F5"/>
    <w:rsid w:val="003F6795"/>
    <w:rsid w:val="004037FE"/>
    <w:rsid w:val="00407D14"/>
    <w:rsid w:val="00414B7E"/>
    <w:rsid w:val="00420061"/>
    <w:rsid w:val="00420C61"/>
    <w:rsid w:val="00421545"/>
    <w:rsid w:val="00427AAE"/>
    <w:rsid w:val="004424AF"/>
    <w:rsid w:val="00444578"/>
    <w:rsid w:val="00445E82"/>
    <w:rsid w:val="00446F65"/>
    <w:rsid w:val="0045164E"/>
    <w:rsid w:val="004524FA"/>
    <w:rsid w:val="00453F93"/>
    <w:rsid w:val="004540F4"/>
    <w:rsid w:val="004608BA"/>
    <w:rsid w:val="00472E81"/>
    <w:rsid w:val="004736DE"/>
    <w:rsid w:val="00474CCF"/>
    <w:rsid w:val="00481D77"/>
    <w:rsid w:val="00483A68"/>
    <w:rsid w:val="00484760"/>
    <w:rsid w:val="00485857"/>
    <w:rsid w:val="00490796"/>
    <w:rsid w:val="00490F9A"/>
    <w:rsid w:val="0049317D"/>
    <w:rsid w:val="004943B8"/>
    <w:rsid w:val="004952DA"/>
    <w:rsid w:val="004A0255"/>
    <w:rsid w:val="004A2A60"/>
    <w:rsid w:val="004A7ED5"/>
    <w:rsid w:val="004B058A"/>
    <w:rsid w:val="004B21CC"/>
    <w:rsid w:val="004B61A2"/>
    <w:rsid w:val="004B75BE"/>
    <w:rsid w:val="004C3707"/>
    <w:rsid w:val="004C3874"/>
    <w:rsid w:val="004C6D46"/>
    <w:rsid w:val="004D160F"/>
    <w:rsid w:val="004D2A68"/>
    <w:rsid w:val="004D5D53"/>
    <w:rsid w:val="004D68F2"/>
    <w:rsid w:val="004D7E39"/>
    <w:rsid w:val="004E07FF"/>
    <w:rsid w:val="004E2706"/>
    <w:rsid w:val="004E2BD1"/>
    <w:rsid w:val="004E6B1A"/>
    <w:rsid w:val="004E74A2"/>
    <w:rsid w:val="004F1B88"/>
    <w:rsid w:val="004F370C"/>
    <w:rsid w:val="004F3883"/>
    <w:rsid w:val="004F4399"/>
    <w:rsid w:val="004F76ED"/>
    <w:rsid w:val="00500CAF"/>
    <w:rsid w:val="00502682"/>
    <w:rsid w:val="005032CD"/>
    <w:rsid w:val="005057AB"/>
    <w:rsid w:val="005072A7"/>
    <w:rsid w:val="00507C43"/>
    <w:rsid w:val="00510CD1"/>
    <w:rsid w:val="00511EA1"/>
    <w:rsid w:val="005126C0"/>
    <w:rsid w:val="00512E84"/>
    <w:rsid w:val="00516487"/>
    <w:rsid w:val="00517BED"/>
    <w:rsid w:val="005255AB"/>
    <w:rsid w:val="00527ABF"/>
    <w:rsid w:val="0053013C"/>
    <w:rsid w:val="005303C1"/>
    <w:rsid w:val="005342E1"/>
    <w:rsid w:val="00540334"/>
    <w:rsid w:val="00542E44"/>
    <w:rsid w:val="005474DC"/>
    <w:rsid w:val="00555BBF"/>
    <w:rsid w:val="00561DC3"/>
    <w:rsid w:val="00563784"/>
    <w:rsid w:val="0056567E"/>
    <w:rsid w:val="005674E8"/>
    <w:rsid w:val="00571C91"/>
    <w:rsid w:val="005721CE"/>
    <w:rsid w:val="00575EB9"/>
    <w:rsid w:val="00580A0C"/>
    <w:rsid w:val="00584D66"/>
    <w:rsid w:val="00585314"/>
    <w:rsid w:val="0058596E"/>
    <w:rsid w:val="00587B80"/>
    <w:rsid w:val="005947FB"/>
    <w:rsid w:val="005967EE"/>
    <w:rsid w:val="005A273D"/>
    <w:rsid w:val="005A74CF"/>
    <w:rsid w:val="005B0C20"/>
    <w:rsid w:val="005B4E65"/>
    <w:rsid w:val="005B50DA"/>
    <w:rsid w:val="005B5172"/>
    <w:rsid w:val="005C2DAF"/>
    <w:rsid w:val="005C54FC"/>
    <w:rsid w:val="005C65AF"/>
    <w:rsid w:val="005D3959"/>
    <w:rsid w:val="005D663B"/>
    <w:rsid w:val="005E2217"/>
    <w:rsid w:val="005E4DC7"/>
    <w:rsid w:val="005E553B"/>
    <w:rsid w:val="005E7F3E"/>
    <w:rsid w:val="005F384C"/>
    <w:rsid w:val="005F6E3F"/>
    <w:rsid w:val="005F731F"/>
    <w:rsid w:val="00601BA0"/>
    <w:rsid w:val="00602C4A"/>
    <w:rsid w:val="00606515"/>
    <w:rsid w:val="006076B2"/>
    <w:rsid w:val="0061152A"/>
    <w:rsid w:val="006149BA"/>
    <w:rsid w:val="00616AF7"/>
    <w:rsid w:val="00630A68"/>
    <w:rsid w:val="00634CCD"/>
    <w:rsid w:val="00637AB5"/>
    <w:rsid w:val="00637D47"/>
    <w:rsid w:val="006409D6"/>
    <w:rsid w:val="00642908"/>
    <w:rsid w:val="00643496"/>
    <w:rsid w:val="0064639E"/>
    <w:rsid w:val="006463AA"/>
    <w:rsid w:val="00650992"/>
    <w:rsid w:val="00652BCA"/>
    <w:rsid w:val="00652C62"/>
    <w:rsid w:val="00653AD7"/>
    <w:rsid w:val="00654598"/>
    <w:rsid w:val="00657D47"/>
    <w:rsid w:val="00660775"/>
    <w:rsid w:val="00661F4F"/>
    <w:rsid w:val="0066358E"/>
    <w:rsid w:val="006635A6"/>
    <w:rsid w:val="0068009E"/>
    <w:rsid w:val="00680188"/>
    <w:rsid w:val="00680AE1"/>
    <w:rsid w:val="00680FF3"/>
    <w:rsid w:val="00681B22"/>
    <w:rsid w:val="00685239"/>
    <w:rsid w:val="00692D28"/>
    <w:rsid w:val="0069411E"/>
    <w:rsid w:val="00697748"/>
    <w:rsid w:val="006A2D5D"/>
    <w:rsid w:val="006B0D26"/>
    <w:rsid w:val="006B497A"/>
    <w:rsid w:val="006B4B01"/>
    <w:rsid w:val="006B7EAD"/>
    <w:rsid w:val="006D0576"/>
    <w:rsid w:val="006D4386"/>
    <w:rsid w:val="006D79BA"/>
    <w:rsid w:val="006D7E73"/>
    <w:rsid w:val="006E22F4"/>
    <w:rsid w:val="006E6BBB"/>
    <w:rsid w:val="006F1A49"/>
    <w:rsid w:val="006F2797"/>
    <w:rsid w:val="0070006A"/>
    <w:rsid w:val="0070033F"/>
    <w:rsid w:val="00700B64"/>
    <w:rsid w:val="00700C4E"/>
    <w:rsid w:val="00700CE8"/>
    <w:rsid w:val="00703350"/>
    <w:rsid w:val="0070540C"/>
    <w:rsid w:val="007117DE"/>
    <w:rsid w:val="00712A41"/>
    <w:rsid w:val="00713CDD"/>
    <w:rsid w:val="0071432F"/>
    <w:rsid w:val="007153DC"/>
    <w:rsid w:val="00715C48"/>
    <w:rsid w:val="00721360"/>
    <w:rsid w:val="00727392"/>
    <w:rsid w:val="00731B45"/>
    <w:rsid w:val="00735320"/>
    <w:rsid w:val="00744050"/>
    <w:rsid w:val="00746F9A"/>
    <w:rsid w:val="007543E7"/>
    <w:rsid w:val="0075536E"/>
    <w:rsid w:val="00761F2D"/>
    <w:rsid w:val="00762CEF"/>
    <w:rsid w:val="00764FA5"/>
    <w:rsid w:val="00765EBD"/>
    <w:rsid w:val="0076756C"/>
    <w:rsid w:val="007721A8"/>
    <w:rsid w:val="00773A46"/>
    <w:rsid w:val="00780ABD"/>
    <w:rsid w:val="00781B55"/>
    <w:rsid w:val="0079317C"/>
    <w:rsid w:val="00793733"/>
    <w:rsid w:val="007959FC"/>
    <w:rsid w:val="00795A18"/>
    <w:rsid w:val="007A3A55"/>
    <w:rsid w:val="007B13EF"/>
    <w:rsid w:val="007B61EC"/>
    <w:rsid w:val="007B6F41"/>
    <w:rsid w:val="007C0813"/>
    <w:rsid w:val="007C244B"/>
    <w:rsid w:val="007C4712"/>
    <w:rsid w:val="007C6E5D"/>
    <w:rsid w:val="007D2B30"/>
    <w:rsid w:val="007E3195"/>
    <w:rsid w:val="007E4462"/>
    <w:rsid w:val="007E504A"/>
    <w:rsid w:val="007E7AFE"/>
    <w:rsid w:val="007F0805"/>
    <w:rsid w:val="007F0C84"/>
    <w:rsid w:val="007F405E"/>
    <w:rsid w:val="007F4D76"/>
    <w:rsid w:val="008036FD"/>
    <w:rsid w:val="00811699"/>
    <w:rsid w:val="00811DE7"/>
    <w:rsid w:val="008139C5"/>
    <w:rsid w:val="00820B0E"/>
    <w:rsid w:val="00824CDA"/>
    <w:rsid w:val="00826A94"/>
    <w:rsid w:val="00826F2F"/>
    <w:rsid w:val="00827288"/>
    <w:rsid w:val="00831F4D"/>
    <w:rsid w:val="00832035"/>
    <w:rsid w:val="00842F15"/>
    <w:rsid w:val="00850C34"/>
    <w:rsid w:val="00851622"/>
    <w:rsid w:val="00863B66"/>
    <w:rsid w:val="00865265"/>
    <w:rsid w:val="0087023A"/>
    <w:rsid w:val="008712DC"/>
    <w:rsid w:val="00871CD3"/>
    <w:rsid w:val="008742E6"/>
    <w:rsid w:val="00876BE4"/>
    <w:rsid w:val="00877449"/>
    <w:rsid w:val="00877CED"/>
    <w:rsid w:val="00881146"/>
    <w:rsid w:val="008813B8"/>
    <w:rsid w:val="0088227F"/>
    <w:rsid w:val="00883955"/>
    <w:rsid w:val="008846F7"/>
    <w:rsid w:val="0088616E"/>
    <w:rsid w:val="00893C47"/>
    <w:rsid w:val="00894339"/>
    <w:rsid w:val="00896C47"/>
    <w:rsid w:val="008A001B"/>
    <w:rsid w:val="008A110C"/>
    <w:rsid w:val="008A15C4"/>
    <w:rsid w:val="008A1E19"/>
    <w:rsid w:val="008A3451"/>
    <w:rsid w:val="008B3AAA"/>
    <w:rsid w:val="008B3ED8"/>
    <w:rsid w:val="008B6A39"/>
    <w:rsid w:val="008C3977"/>
    <w:rsid w:val="008C3DBB"/>
    <w:rsid w:val="008C61D6"/>
    <w:rsid w:val="008D07DE"/>
    <w:rsid w:val="008D0CF7"/>
    <w:rsid w:val="008D1230"/>
    <w:rsid w:val="008D4AFE"/>
    <w:rsid w:val="008D787F"/>
    <w:rsid w:val="008E051F"/>
    <w:rsid w:val="008E1338"/>
    <w:rsid w:val="008E5318"/>
    <w:rsid w:val="008E5A36"/>
    <w:rsid w:val="008E6451"/>
    <w:rsid w:val="008F16B7"/>
    <w:rsid w:val="008F5093"/>
    <w:rsid w:val="008F57C4"/>
    <w:rsid w:val="00901595"/>
    <w:rsid w:val="00901C0B"/>
    <w:rsid w:val="009070EA"/>
    <w:rsid w:val="0091074F"/>
    <w:rsid w:val="0092011F"/>
    <w:rsid w:val="00920AC0"/>
    <w:rsid w:val="00923FF9"/>
    <w:rsid w:val="00924559"/>
    <w:rsid w:val="00924A2C"/>
    <w:rsid w:val="00924CCC"/>
    <w:rsid w:val="00925101"/>
    <w:rsid w:val="0092544D"/>
    <w:rsid w:val="00926DE8"/>
    <w:rsid w:val="0092781E"/>
    <w:rsid w:val="00927A9C"/>
    <w:rsid w:val="0093061E"/>
    <w:rsid w:val="0093317E"/>
    <w:rsid w:val="00937615"/>
    <w:rsid w:val="00941987"/>
    <w:rsid w:val="009526EF"/>
    <w:rsid w:val="00952CB6"/>
    <w:rsid w:val="00955939"/>
    <w:rsid w:val="009561DF"/>
    <w:rsid w:val="0095763A"/>
    <w:rsid w:val="0096207D"/>
    <w:rsid w:val="00962862"/>
    <w:rsid w:val="00964B51"/>
    <w:rsid w:val="00965F07"/>
    <w:rsid w:val="00966F69"/>
    <w:rsid w:val="00967D40"/>
    <w:rsid w:val="00970403"/>
    <w:rsid w:val="00970F85"/>
    <w:rsid w:val="00974622"/>
    <w:rsid w:val="00977393"/>
    <w:rsid w:val="009822B9"/>
    <w:rsid w:val="00984442"/>
    <w:rsid w:val="00984B48"/>
    <w:rsid w:val="00987613"/>
    <w:rsid w:val="0099097E"/>
    <w:rsid w:val="00991116"/>
    <w:rsid w:val="00991601"/>
    <w:rsid w:val="00991BAC"/>
    <w:rsid w:val="00992068"/>
    <w:rsid w:val="00992E5D"/>
    <w:rsid w:val="0099376D"/>
    <w:rsid w:val="00995365"/>
    <w:rsid w:val="00995894"/>
    <w:rsid w:val="009A0DB5"/>
    <w:rsid w:val="009A53BA"/>
    <w:rsid w:val="009B2DE6"/>
    <w:rsid w:val="009B36CF"/>
    <w:rsid w:val="009B4E33"/>
    <w:rsid w:val="009B5FB5"/>
    <w:rsid w:val="009B64B2"/>
    <w:rsid w:val="009C4183"/>
    <w:rsid w:val="009D3C38"/>
    <w:rsid w:val="009D4232"/>
    <w:rsid w:val="009D4AB6"/>
    <w:rsid w:val="009D6A3A"/>
    <w:rsid w:val="009D71D2"/>
    <w:rsid w:val="009E0E17"/>
    <w:rsid w:val="009E14B0"/>
    <w:rsid w:val="009E6763"/>
    <w:rsid w:val="00A03672"/>
    <w:rsid w:val="00A04B87"/>
    <w:rsid w:val="00A05A57"/>
    <w:rsid w:val="00A10D86"/>
    <w:rsid w:val="00A22ED9"/>
    <w:rsid w:val="00A273AE"/>
    <w:rsid w:val="00A2743B"/>
    <w:rsid w:val="00A2773B"/>
    <w:rsid w:val="00A320E6"/>
    <w:rsid w:val="00A339BA"/>
    <w:rsid w:val="00A3754C"/>
    <w:rsid w:val="00A40F2A"/>
    <w:rsid w:val="00A41F81"/>
    <w:rsid w:val="00A44A47"/>
    <w:rsid w:val="00A467BA"/>
    <w:rsid w:val="00A54462"/>
    <w:rsid w:val="00A60525"/>
    <w:rsid w:val="00A60901"/>
    <w:rsid w:val="00A62387"/>
    <w:rsid w:val="00A62B90"/>
    <w:rsid w:val="00A64773"/>
    <w:rsid w:val="00A651A1"/>
    <w:rsid w:val="00A679A6"/>
    <w:rsid w:val="00A67E11"/>
    <w:rsid w:val="00A7237E"/>
    <w:rsid w:val="00A72FF7"/>
    <w:rsid w:val="00A74B48"/>
    <w:rsid w:val="00A81C58"/>
    <w:rsid w:val="00A84C8F"/>
    <w:rsid w:val="00A85122"/>
    <w:rsid w:val="00A87DDA"/>
    <w:rsid w:val="00A87F1E"/>
    <w:rsid w:val="00A90EB6"/>
    <w:rsid w:val="00A9670A"/>
    <w:rsid w:val="00A96EE6"/>
    <w:rsid w:val="00AA2EA6"/>
    <w:rsid w:val="00AA4284"/>
    <w:rsid w:val="00AA5738"/>
    <w:rsid w:val="00AA6D37"/>
    <w:rsid w:val="00AB3661"/>
    <w:rsid w:val="00AB4177"/>
    <w:rsid w:val="00AB47C7"/>
    <w:rsid w:val="00AB6988"/>
    <w:rsid w:val="00AC1998"/>
    <w:rsid w:val="00AC23F9"/>
    <w:rsid w:val="00AC4748"/>
    <w:rsid w:val="00AC6205"/>
    <w:rsid w:val="00AD02D4"/>
    <w:rsid w:val="00AD2F1C"/>
    <w:rsid w:val="00AD3697"/>
    <w:rsid w:val="00AD46B8"/>
    <w:rsid w:val="00AD5152"/>
    <w:rsid w:val="00AD62E1"/>
    <w:rsid w:val="00AD6F10"/>
    <w:rsid w:val="00AD71BA"/>
    <w:rsid w:val="00AD7FA0"/>
    <w:rsid w:val="00AE2738"/>
    <w:rsid w:val="00AE2AC5"/>
    <w:rsid w:val="00AE6A18"/>
    <w:rsid w:val="00AF480E"/>
    <w:rsid w:val="00B018D1"/>
    <w:rsid w:val="00B04119"/>
    <w:rsid w:val="00B05650"/>
    <w:rsid w:val="00B06BB5"/>
    <w:rsid w:val="00B07138"/>
    <w:rsid w:val="00B105B5"/>
    <w:rsid w:val="00B121FE"/>
    <w:rsid w:val="00B17C6A"/>
    <w:rsid w:val="00B269C4"/>
    <w:rsid w:val="00B50F8B"/>
    <w:rsid w:val="00B52E8F"/>
    <w:rsid w:val="00B560D3"/>
    <w:rsid w:val="00B565FC"/>
    <w:rsid w:val="00B57DCE"/>
    <w:rsid w:val="00B60D3B"/>
    <w:rsid w:val="00B6351C"/>
    <w:rsid w:val="00B65445"/>
    <w:rsid w:val="00B6593D"/>
    <w:rsid w:val="00B661C0"/>
    <w:rsid w:val="00B80331"/>
    <w:rsid w:val="00B81620"/>
    <w:rsid w:val="00B837CC"/>
    <w:rsid w:val="00B84CF0"/>
    <w:rsid w:val="00B90BD2"/>
    <w:rsid w:val="00B9337A"/>
    <w:rsid w:val="00B9546D"/>
    <w:rsid w:val="00BA4739"/>
    <w:rsid w:val="00BA5A9C"/>
    <w:rsid w:val="00BA5D31"/>
    <w:rsid w:val="00BA634B"/>
    <w:rsid w:val="00BA7198"/>
    <w:rsid w:val="00BB0A6E"/>
    <w:rsid w:val="00BC0E35"/>
    <w:rsid w:val="00BC13CD"/>
    <w:rsid w:val="00BC40C4"/>
    <w:rsid w:val="00BC61EF"/>
    <w:rsid w:val="00BC7C60"/>
    <w:rsid w:val="00BC7CA8"/>
    <w:rsid w:val="00BD78C1"/>
    <w:rsid w:val="00BE0402"/>
    <w:rsid w:val="00BE18B6"/>
    <w:rsid w:val="00BE1F53"/>
    <w:rsid w:val="00BF0BFC"/>
    <w:rsid w:val="00BF0F61"/>
    <w:rsid w:val="00BF3417"/>
    <w:rsid w:val="00BF3781"/>
    <w:rsid w:val="00BF3BBF"/>
    <w:rsid w:val="00BF4260"/>
    <w:rsid w:val="00BF4B58"/>
    <w:rsid w:val="00BF5492"/>
    <w:rsid w:val="00C020DD"/>
    <w:rsid w:val="00C05B6E"/>
    <w:rsid w:val="00C10F6C"/>
    <w:rsid w:val="00C14499"/>
    <w:rsid w:val="00C15A48"/>
    <w:rsid w:val="00C16275"/>
    <w:rsid w:val="00C16AD2"/>
    <w:rsid w:val="00C2007C"/>
    <w:rsid w:val="00C2589E"/>
    <w:rsid w:val="00C25979"/>
    <w:rsid w:val="00C30564"/>
    <w:rsid w:val="00C30566"/>
    <w:rsid w:val="00C31409"/>
    <w:rsid w:val="00C323ED"/>
    <w:rsid w:val="00C33DBF"/>
    <w:rsid w:val="00C34A29"/>
    <w:rsid w:val="00C362D9"/>
    <w:rsid w:val="00C378F3"/>
    <w:rsid w:val="00C43216"/>
    <w:rsid w:val="00C434D2"/>
    <w:rsid w:val="00C47912"/>
    <w:rsid w:val="00C52364"/>
    <w:rsid w:val="00C527FD"/>
    <w:rsid w:val="00C54267"/>
    <w:rsid w:val="00C6015F"/>
    <w:rsid w:val="00C647F5"/>
    <w:rsid w:val="00C65238"/>
    <w:rsid w:val="00C65914"/>
    <w:rsid w:val="00C65D47"/>
    <w:rsid w:val="00C7013C"/>
    <w:rsid w:val="00C71256"/>
    <w:rsid w:val="00C7424A"/>
    <w:rsid w:val="00C764AE"/>
    <w:rsid w:val="00C778EA"/>
    <w:rsid w:val="00C77925"/>
    <w:rsid w:val="00C77FD6"/>
    <w:rsid w:val="00C82370"/>
    <w:rsid w:val="00C83F51"/>
    <w:rsid w:val="00C8678B"/>
    <w:rsid w:val="00C91A62"/>
    <w:rsid w:val="00C927BA"/>
    <w:rsid w:val="00C974FA"/>
    <w:rsid w:val="00CA0954"/>
    <w:rsid w:val="00CA2173"/>
    <w:rsid w:val="00CA3C9A"/>
    <w:rsid w:val="00CA6A85"/>
    <w:rsid w:val="00CB0741"/>
    <w:rsid w:val="00CB116F"/>
    <w:rsid w:val="00CB22C1"/>
    <w:rsid w:val="00CC0767"/>
    <w:rsid w:val="00CC6957"/>
    <w:rsid w:val="00CC74A6"/>
    <w:rsid w:val="00CD0E12"/>
    <w:rsid w:val="00CD4E6C"/>
    <w:rsid w:val="00CD4F7A"/>
    <w:rsid w:val="00CD56E0"/>
    <w:rsid w:val="00CD6B0C"/>
    <w:rsid w:val="00CE0652"/>
    <w:rsid w:val="00CE2583"/>
    <w:rsid w:val="00CE62CA"/>
    <w:rsid w:val="00CF59F8"/>
    <w:rsid w:val="00CF733E"/>
    <w:rsid w:val="00CF737D"/>
    <w:rsid w:val="00D03632"/>
    <w:rsid w:val="00D05208"/>
    <w:rsid w:val="00D06E61"/>
    <w:rsid w:val="00D1156E"/>
    <w:rsid w:val="00D135E7"/>
    <w:rsid w:val="00D15FAB"/>
    <w:rsid w:val="00D16738"/>
    <w:rsid w:val="00D201C8"/>
    <w:rsid w:val="00D202C2"/>
    <w:rsid w:val="00D20A8B"/>
    <w:rsid w:val="00D22B24"/>
    <w:rsid w:val="00D23969"/>
    <w:rsid w:val="00D245EB"/>
    <w:rsid w:val="00D248B9"/>
    <w:rsid w:val="00D24D53"/>
    <w:rsid w:val="00D25829"/>
    <w:rsid w:val="00D305EF"/>
    <w:rsid w:val="00D3082F"/>
    <w:rsid w:val="00D36466"/>
    <w:rsid w:val="00D36CEF"/>
    <w:rsid w:val="00D36E5E"/>
    <w:rsid w:val="00D36E90"/>
    <w:rsid w:val="00D43656"/>
    <w:rsid w:val="00D436AA"/>
    <w:rsid w:val="00D467E2"/>
    <w:rsid w:val="00D5260F"/>
    <w:rsid w:val="00D52AB6"/>
    <w:rsid w:val="00D62203"/>
    <w:rsid w:val="00D636C2"/>
    <w:rsid w:val="00D63CA7"/>
    <w:rsid w:val="00D64A8D"/>
    <w:rsid w:val="00D67E4B"/>
    <w:rsid w:val="00D70D07"/>
    <w:rsid w:val="00D7197C"/>
    <w:rsid w:val="00D7293B"/>
    <w:rsid w:val="00D7326E"/>
    <w:rsid w:val="00D744A1"/>
    <w:rsid w:val="00D8142F"/>
    <w:rsid w:val="00D85B58"/>
    <w:rsid w:val="00D86FDA"/>
    <w:rsid w:val="00D91B26"/>
    <w:rsid w:val="00D91E0F"/>
    <w:rsid w:val="00D935AE"/>
    <w:rsid w:val="00D944B8"/>
    <w:rsid w:val="00DA23A3"/>
    <w:rsid w:val="00DA3569"/>
    <w:rsid w:val="00DA614C"/>
    <w:rsid w:val="00DB1B73"/>
    <w:rsid w:val="00DB1CCE"/>
    <w:rsid w:val="00DB22B9"/>
    <w:rsid w:val="00DB54A7"/>
    <w:rsid w:val="00DB569F"/>
    <w:rsid w:val="00DB5E64"/>
    <w:rsid w:val="00DB65E6"/>
    <w:rsid w:val="00DC0C80"/>
    <w:rsid w:val="00DC3EBB"/>
    <w:rsid w:val="00DC6900"/>
    <w:rsid w:val="00DD2830"/>
    <w:rsid w:val="00DD29E6"/>
    <w:rsid w:val="00DD4720"/>
    <w:rsid w:val="00DD47A2"/>
    <w:rsid w:val="00DE34A7"/>
    <w:rsid w:val="00DF009F"/>
    <w:rsid w:val="00DF0656"/>
    <w:rsid w:val="00DF1BB4"/>
    <w:rsid w:val="00DF2C46"/>
    <w:rsid w:val="00DF3324"/>
    <w:rsid w:val="00DF347E"/>
    <w:rsid w:val="00DF40D5"/>
    <w:rsid w:val="00E00E95"/>
    <w:rsid w:val="00E017A4"/>
    <w:rsid w:val="00E017D0"/>
    <w:rsid w:val="00E04BB2"/>
    <w:rsid w:val="00E07E5E"/>
    <w:rsid w:val="00E114D8"/>
    <w:rsid w:val="00E116B2"/>
    <w:rsid w:val="00E15CB0"/>
    <w:rsid w:val="00E169D3"/>
    <w:rsid w:val="00E16C2A"/>
    <w:rsid w:val="00E215BB"/>
    <w:rsid w:val="00E231BB"/>
    <w:rsid w:val="00E311FF"/>
    <w:rsid w:val="00E31777"/>
    <w:rsid w:val="00E31CAC"/>
    <w:rsid w:val="00E34D93"/>
    <w:rsid w:val="00E3722D"/>
    <w:rsid w:val="00E445E3"/>
    <w:rsid w:val="00E5403F"/>
    <w:rsid w:val="00E55FF2"/>
    <w:rsid w:val="00E575FD"/>
    <w:rsid w:val="00E57D6F"/>
    <w:rsid w:val="00E57DD5"/>
    <w:rsid w:val="00E6378B"/>
    <w:rsid w:val="00E733D2"/>
    <w:rsid w:val="00E75FF6"/>
    <w:rsid w:val="00E867CD"/>
    <w:rsid w:val="00E8698D"/>
    <w:rsid w:val="00E8713C"/>
    <w:rsid w:val="00E90F1B"/>
    <w:rsid w:val="00E91780"/>
    <w:rsid w:val="00E925C9"/>
    <w:rsid w:val="00E94E54"/>
    <w:rsid w:val="00E95B90"/>
    <w:rsid w:val="00E96193"/>
    <w:rsid w:val="00E978E4"/>
    <w:rsid w:val="00EA67F4"/>
    <w:rsid w:val="00EB3041"/>
    <w:rsid w:val="00EB3C2F"/>
    <w:rsid w:val="00EB47C6"/>
    <w:rsid w:val="00EB6384"/>
    <w:rsid w:val="00EC3999"/>
    <w:rsid w:val="00EC3C48"/>
    <w:rsid w:val="00EC4CE9"/>
    <w:rsid w:val="00EC5155"/>
    <w:rsid w:val="00EC71DE"/>
    <w:rsid w:val="00ED0E3F"/>
    <w:rsid w:val="00ED4AA9"/>
    <w:rsid w:val="00ED7E99"/>
    <w:rsid w:val="00ED7F3D"/>
    <w:rsid w:val="00EE1455"/>
    <w:rsid w:val="00EE22CA"/>
    <w:rsid w:val="00EE2E14"/>
    <w:rsid w:val="00EE346A"/>
    <w:rsid w:val="00EE52E5"/>
    <w:rsid w:val="00EF08BE"/>
    <w:rsid w:val="00EF42E7"/>
    <w:rsid w:val="00EF4D13"/>
    <w:rsid w:val="00F001D9"/>
    <w:rsid w:val="00F01D5C"/>
    <w:rsid w:val="00F02742"/>
    <w:rsid w:val="00F0311C"/>
    <w:rsid w:val="00F077CA"/>
    <w:rsid w:val="00F10FE8"/>
    <w:rsid w:val="00F12A43"/>
    <w:rsid w:val="00F14A4F"/>
    <w:rsid w:val="00F14B58"/>
    <w:rsid w:val="00F208E0"/>
    <w:rsid w:val="00F21F90"/>
    <w:rsid w:val="00F220A6"/>
    <w:rsid w:val="00F23BDB"/>
    <w:rsid w:val="00F25E25"/>
    <w:rsid w:val="00F37DB4"/>
    <w:rsid w:val="00F40790"/>
    <w:rsid w:val="00F4316E"/>
    <w:rsid w:val="00F437B8"/>
    <w:rsid w:val="00F4396E"/>
    <w:rsid w:val="00F46B44"/>
    <w:rsid w:val="00F471E6"/>
    <w:rsid w:val="00F50AA7"/>
    <w:rsid w:val="00F51723"/>
    <w:rsid w:val="00F52277"/>
    <w:rsid w:val="00F53F61"/>
    <w:rsid w:val="00F56CBC"/>
    <w:rsid w:val="00F573D8"/>
    <w:rsid w:val="00F6668F"/>
    <w:rsid w:val="00F6777E"/>
    <w:rsid w:val="00F7269C"/>
    <w:rsid w:val="00F7336B"/>
    <w:rsid w:val="00F739D0"/>
    <w:rsid w:val="00F772A2"/>
    <w:rsid w:val="00F802C8"/>
    <w:rsid w:val="00F805A5"/>
    <w:rsid w:val="00F80E82"/>
    <w:rsid w:val="00F81C42"/>
    <w:rsid w:val="00F83A82"/>
    <w:rsid w:val="00F84608"/>
    <w:rsid w:val="00F90664"/>
    <w:rsid w:val="00F90BB1"/>
    <w:rsid w:val="00F93594"/>
    <w:rsid w:val="00F935E0"/>
    <w:rsid w:val="00F9413A"/>
    <w:rsid w:val="00FA09C6"/>
    <w:rsid w:val="00FA471D"/>
    <w:rsid w:val="00FA739B"/>
    <w:rsid w:val="00FB2D99"/>
    <w:rsid w:val="00FB7BC3"/>
    <w:rsid w:val="00FC2027"/>
    <w:rsid w:val="00FD6872"/>
    <w:rsid w:val="00FD7AC6"/>
    <w:rsid w:val="00FE0357"/>
    <w:rsid w:val="00FE05D2"/>
    <w:rsid w:val="00FE3C03"/>
    <w:rsid w:val="00FE6593"/>
    <w:rsid w:val="00FE72F1"/>
    <w:rsid w:val="00FF19B2"/>
    <w:rsid w:val="00FF44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rules v:ext="edit">
        <o:r id="V:Rule8" type="connector" idref="#_x0000_s1028"/>
        <o:r id="V:Rule9" type="connector" idref="#_x0000_s1037"/>
        <o:r id="V:Rule10" type="connector" idref="#_x0000_s1031"/>
        <o:r id="V:Rule11" type="connector" idref="#_x0000_s1030"/>
        <o:r id="V:Rule12" type="connector" idref="#_x0000_s1027"/>
        <o:r id="V:Rule13" type="connector" idref="#_x0000_s1029"/>
        <o:r id="V:Rule14" type="connector" idref="#_x0000_s1038"/>
      </o:rules>
    </o:shapelayout>
  </w:shapeDefaults>
  <w:decimalSymbol w:val=","/>
  <w:listSeparator w:val=";"/>
  <w14:docId w14:val="6806CF4E"/>
  <w15:docId w15:val="{CE635D3B-84BC-4DC1-97D4-13DCD09DB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B569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DB569F"/>
    <w:pPr>
      <w:spacing w:before="75"/>
      <w:ind w:left="116"/>
    </w:pPr>
    <w:rPr>
      <w:sz w:val="30"/>
      <w:szCs w:val="30"/>
    </w:rPr>
  </w:style>
  <w:style w:type="character" w:customStyle="1" w:styleId="a4">
    <w:name w:val="Основной текст Знак"/>
    <w:basedOn w:val="a0"/>
    <w:link w:val="a3"/>
    <w:uiPriority w:val="1"/>
    <w:rsid w:val="00DB569F"/>
    <w:rPr>
      <w:rFonts w:ascii="Times New Roman" w:eastAsiaTheme="minorEastAsia" w:hAnsi="Times New Roman" w:cs="Times New Roman"/>
      <w:sz w:val="30"/>
      <w:szCs w:val="30"/>
      <w:lang w:eastAsia="ru-RU"/>
    </w:rPr>
  </w:style>
  <w:style w:type="paragraph" w:customStyle="1" w:styleId="11">
    <w:name w:val="Заголовок 11"/>
    <w:basedOn w:val="a"/>
    <w:uiPriority w:val="1"/>
    <w:qFormat/>
    <w:rsid w:val="00DB569F"/>
    <w:pPr>
      <w:outlineLvl w:val="0"/>
    </w:pPr>
    <w:rPr>
      <w:b/>
      <w:bCs/>
      <w:sz w:val="30"/>
      <w:szCs w:val="30"/>
    </w:rPr>
  </w:style>
  <w:style w:type="paragraph" w:customStyle="1" w:styleId="21">
    <w:name w:val="Заголовок 21"/>
    <w:basedOn w:val="a"/>
    <w:uiPriority w:val="1"/>
    <w:qFormat/>
    <w:rsid w:val="00DB569F"/>
    <w:pPr>
      <w:ind w:left="567"/>
      <w:outlineLvl w:val="1"/>
    </w:pPr>
    <w:rPr>
      <w:b/>
      <w:bCs/>
      <w:i/>
      <w:iCs/>
      <w:sz w:val="30"/>
      <w:szCs w:val="30"/>
    </w:rPr>
  </w:style>
  <w:style w:type="paragraph" w:styleId="a5">
    <w:name w:val="List Paragraph"/>
    <w:basedOn w:val="a"/>
    <w:uiPriority w:val="34"/>
    <w:qFormat/>
    <w:rsid w:val="00DB569F"/>
  </w:style>
  <w:style w:type="paragraph" w:customStyle="1" w:styleId="TableParagraph">
    <w:name w:val="Table Paragraph"/>
    <w:basedOn w:val="a"/>
    <w:uiPriority w:val="1"/>
    <w:qFormat/>
    <w:rsid w:val="00DB569F"/>
  </w:style>
  <w:style w:type="paragraph" w:styleId="a6">
    <w:name w:val="No Spacing"/>
    <w:uiPriority w:val="1"/>
    <w:qFormat/>
    <w:rsid w:val="00A9670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7">
    <w:name w:val="Normal (Web)"/>
    <w:basedOn w:val="a"/>
    <w:uiPriority w:val="99"/>
    <w:unhideWhenUsed/>
    <w:rsid w:val="00A60525"/>
    <w:pPr>
      <w:widowControl/>
      <w:autoSpaceDE/>
      <w:autoSpaceDN/>
      <w:adjustRightInd/>
      <w:spacing w:before="100" w:beforeAutospacing="1" w:after="100" w:afterAutospacing="1"/>
    </w:pPr>
    <w:rPr>
      <w:rFonts w:eastAsia="Times New Roman"/>
    </w:rPr>
  </w:style>
  <w:style w:type="character" w:styleId="a8">
    <w:name w:val="Strong"/>
    <w:basedOn w:val="a0"/>
    <w:uiPriority w:val="22"/>
    <w:qFormat/>
    <w:rsid w:val="00A60525"/>
    <w:rPr>
      <w:b/>
      <w:bCs/>
    </w:rPr>
  </w:style>
  <w:style w:type="character" w:styleId="a9">
    <w:name w:val="Emphasis"/>
    <w:basedOn w:val="a0"/>
    <w:uiPriority w:val="20"/>
    <w:qFormat/>
    <w:rsid w:val="00DC3EBB"/>
    <w:rPr>
      <w:i/>
      <w:iCs/>
    </w:rPr>
  </w:style>
  <w:style w:type="character" w:customStyle="1" w:styleId="FontStyle98">
    <w:name w:val="Font Style98"/>
    <w:basedOn w:val="a0"/>
    <w:uiPriority w:val="99"/>
    <w:rsid w:val="00282F28"/>
    <w:rPr>
      <w:rFonts w:ascii="Bookman Old Style" w:hAnsi="Bookman Old Style" w:cs="Bookman Old Style"/>
      <w:sz w:val="26"/>
      <w:szCs w:val="26"/>
    </w:rPr>
  </w:style>
  <w:style w:type="paragraph" w:styleId="aa">
    <w:name w:val="header"/>
    <w:basedOn w:val="a"/>
    <w:link w:val="ab"/>
    <w:uiPriority w:val="99"/>
    <w:semiHidden/>
    <w:unhideWhenUsed/>
    <w:rsid w:val="009E14B0"/>
    <w:pPr>
      <w:tabs>
        <w:tab w:val="center" w:pos="4677"/>
        <w:tab w:val="right" w:pos="9355"/>
      </w:tabs>
    </w:pPr>
  </w:style>
  <w:style w:type="character" w:customStyle="1" w:styleId="ab">
    <w:name w:val="Верхний колонтитул Знак"/>
    <w:basedOn w:val="a0"/>
    <w:link w:val="aa"/>
    <w:uiPriority w:val="99"/>
    <w:semiHidden/>
    <w:rsid w:val="009E14B0"/>
    <w:rPr>
      <w:rFonts w:ascii="Times New Roman" w:eastAsiaTheme="minorEastAsia" w:hAnsi="Times New Roman" w:cs="Times New Roman"/>
      <w:sz w:val="24"/>
      <w:szCs w:val="24"/>
      <w:lang w:eastAsia="ru-RU"/>
    </w:rPr>
  </w:style>
  <w:style w:type="paragraph" w:styleId="ac">
    <w:name w:val="footer"/>
    <w:basedOn w:val="a"/>
    <w:link w:val="ad"/>
    <w:uiPriority w:val="99"/>
    <w:unhideWhenUsed/>
    <w:rsid w:val="009E14B0"/>
    <w:pPr>
      <w:tabs>
        <w:tab w:val="center" w:pos="4677"/>
        <w:tab w:val="right" w:pos="9355"/>
      </w:tabs>
    </w:pPr>
  </w:style>
  <w:style w:type="character" w:customStyle="1" w:styleId="ad">
    <w:name w:val="Нижний колонтитул Знак"/>
    <w:basedOn w:val="a0"/>
    <w:link w:val="ac"/>
    <w:uiPriority w:val="99"/>
    <w:rsid w:val="009E14B0"/>
    <w:rPr>
      <w:rFonts w:ascii="Times New Roman" w:eastAsiaTheme="minorEastAsia" w:hAnsi="Times New Roman" w:cs="Times New Roman"/>
      <w:sz w:val="24"/>
      <w:szCs w:val="24"/>
      <w:lang w:eastAsia="ru-RU"/>
    </w:rPr>
  </w:style>
  <w:style w:type="paragraph" w:customStyle="1" w:styleId="Default">
    <w:name w:val="Default"/>
    <w:rsid w:val="00152B35"/>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Placeholder Text"/>
    <w:basedOn w:val="a0"/>
    <w:uiPriority w:val="99"/>
    <w:semiHidden/>
    <w:rsid w:val="002E6037"/>
    <w:rPr>
      <w:color w:val="808080"/>
    </w:rPr>
  </w:style>
  <w:style w:type="paragraph" w:styleId="af">
    <w:name w:val="Balloon Text"/>
    <w:basedOn w:val="a"/>
    <w:link w:val="af0"/>
    <w:uiPriority w:val="99"/>
    <w:semiHidden/>
    <w:unhideWhenUsed/>
    <w:rsid w:val="002E6037"/>
    <w:pPr>
      <w:widowControl/>
      <w:autoSpaceDE/>
      <w:autoSpaceDN/>
      <w:adjustRightInd/>
    </w:pPr>
    <w:rPr>
      <w:rFonts w:ascii="Tahoma" w:eastAsiaTheme="minorHAnsi" w:hAnsi="Tahoma" w:cs="Tahoma"/>
      <w:sz w:val="16"/>
      <w:szCs w:val="16"/>
      <w:lang w:eastAsia="en-US"/>
    </w:rPr>
  </w:style>
  <w:style w:type="character" w:customStyle="1" w:styleId="af0">
    <w:name w:val="Текст выноски Знак"/>
    <w:basedOn w:val="a0"/>
    <w:link w:val="af"/>
    <w:uiPriority w:val="99"/>
    <w:semiHidden/>
    <w:rsid w:val="002E6037"/>
    <w:rPr>
      <w:rFonts w:ascii="Tahoma" w:hAnsi="Tahoma" w:cs="Tahoma"/>
      <w:sz w:val="16"/>
      <w:szCs w:val="16"/>
    </w:rPr>
  </w:style>
  <w:style w:type="table" w:styleId="af1">
    <w:name w:val="Table Grid"/>
    <w:basedOn w:val="a1"/>
    <w:uiPriority w:val="59"/>
    <w:rsid w:val="002E6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31162">
      <w:bodyDiv w:val="1"/>
      <w:marLeft w:val="0"/>
      <w:marRight w:val="0"/>
      <w:marTop w:val="0"/>
      <w:marBottom w:val="0"/>
      <w:divBdr>
        <w:top w:val="none" w:sz="0" w:space="0" w:color="auto"/>
        <w:left w:val="none" w:sz="0" w:space="0" w:color="auto"/>
        <w:bottom w:val="none" w:sz="0" w:space="0" w:color="auto"/>
        <w:right w:val="none" w:sz="0" w:space="0" w:color="auto"/>
      </w:divBdr>
    </w:div>
    <w:div w:id="860971065">
      <w:bodyDiv w:val="1"/>
      <w:marLeft w:val="0"/>
      <w:marRight w:val="0"/>
      <w:marTop w:val="0"/>
      <w:marBottom w:val="0"/>
      <w:divBdr>
        <w:top w:val="none" w:sz="0" w:space="0" w:color="auto"/>
        <w:left w:val="none" w:sz="0" w:space="0" w:color="auto"/>
        <w:bottom w:val="none" w:sz="0" w:space="0" w:color="auto"/>
        <w:right w:val="none" w:sz="0" w:space="0" w:color="auto"/>
      </w:divBdr>
      <w:divsChild>
        <w:div w:id="918177234">
          <w:marLeft w:val="810"/>
          <w:marRight w:val="735"/>
          <w:marTop w:val="0"/>
          <w:marBottom w:val="0"/>
          <w:divBdr>
            <w:top w:val="none" w:sz="0" w:space="0" w:color="auto"/>
            <w:left w:val="none" w:sz="0" w:space="0" w:color="auto"/>
            <w:bottom w:val="none" w:sz="0" w:space="0" w:color="auto"/>
            <w:right w:val="none" w:sz="0" w:space="0" w:color="auto"/>
          </w:divBdr>
        </w:div>
      </w:divsChild>
    </w:div>
    <w:div w:id="1602840748">
      <w:bodyDiv w:val="1"/>
      <w:marLeft w:val="0"/>
      <w:marRight w:val="0"/>
      <w:marTop w:val="0"/>
      <w:marBottom w:val="0"/>
      <w:divBdr>
        <w:top w:val="none" w:sz="0" w:space="0" w:color="auto"/>
        <w:left w:val="none" w:sz="0" w:space="0" w:color="auto"/>
        <w:bottom w:val="none" w:sz="0" w:space="0" w:color="auto"/>
        <w:right w:val="none" w:sz="0" w:space="0" w:color="auto"/>
      </w:divBdr>
    </w:div>
    <w:div w:id="161659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161CA4-B4F1-458B-88CD-3086E9EC5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1562</TotalTime>
  <Pages>39</Pages>
  <Words>9135</Words>
  <Characters>52076</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17</cp:revision>
  <cp:lastPrinted>2018-05-11T05:59:00Z</cp:lastPrinted>
  <dcterms:created xsi:type="dcterms:W3CDTF">2018-03-30T06:40:00Z</dcterms:created>
  <dcterms:modified xsi:type="dcterms:W3CDTF">2018-12-08T20:08:00Z</dcterms:modified>
</cp:coreProperties>
</file>